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DÓRA</w:t>
            </w:r>
          </w:p>
          <w:p w:rsidR="00C275A3" w:rsidRDefault="00A96AEC" w:rsidP="00C275A3">
            <w:pPr>
              <w:pStyle w:val="Hallgatokepzes"/>
            </w:pPr>
            <w:r>
              <w:t>Közszolgálati BA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Reisinger Adrienn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NATO csatlakozással járó kötelezettségek Magyarország számára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TMDK dolgozatom témája a NATO (North Atlantic Treaty Organisation, Észak-atlanti Szerződés Szervezete) és Magyarország kapcsolatára épül.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NATO tevékenységének általános ismertetése mellett kitérek az ország NATO-n belül elfoglalt szerepére, a tagsággal járó kötelezettségek, elsősorban a Magyarország számára kötelező bel- és külföldi gyakorlatokra és a külszolgálatokra egyaránt. Hazánk 1999-es NATO csatlakozása révén bizonyos kötelezettségei vannak a Szövetség iránt, amelyekről csak elvétve lehet hallani, legtöbbször tragédiák kapcsán. Gondolok itt a missziókban elszenvedett sérülésekre, halálozásokra, ami szerencsére ritka. Ezeket a külszolgálatokat és azoknak a költség tényezőit /összetevőit/ szeretném közelebb hozni az „átlagember” számára, aki nincs közvetlen kapcsolatban a honvédséggel, de magyar állampolgárként tudnia kellene, ezeknek a kötelezettségeknek az anyagi és az emberi vonzatairól, illetve arról, milyen hősies munkát végeznek a katonák – akik a haza szolgálatára esküdtek – határainkon kívül, legyen szó békefenntartásról vagy humanitárius segítségről.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NATO, katonaság, kötelezettségek, költségek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29237">
    <w:multiLevelType w:val="hybridMultilevel"/>
    <w:lvl w:ilvl="0" w:tplc="93071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29237">
    <w:abstractNumId w:val="73929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702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