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Smahó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kerekeken száguldó innováció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legfontosabb problémái között szerepel a súlyosbodó környezetszennyezés és az energiafüggőség, melyeket én dolgozatomban a járműipar oldaláról közelítettem meg három hipotézis segítségével. Azt kutattam, hogy az Európai Unió környezetvédelmi törekvései miként befolyásolják az autógyártás terén megjelenő innovációkat, illetve hatással van-e a kőolajkészletek apadása és a növekvő környezetszennyezés a járműipari újításokra, végül pedig arra kerestem a választ, hogy az autógyártás terén elért technológiai fejlődés hozzájárul-e a környezetvédelemhez.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Felvázoltam az uniós környezeti szabályozás kialakulását, illetve néhány példáján keresztül az EU által preferált fejlesztési trendeket, majd arra a megállapításra jutottam, hogy az EU környezetvédelmi szabályozása és támogatása befolyásolja, ösztönzi a járműipar előrehaladását.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SWOT elemzéseket készítettem azokról a legfontosabb járműipari innovációkról, melyek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-kibocsátás és az olajkészletek nyomása révén fejlődtek ki. Itt elsősorban az alternatív üzemanyagokra és hajtásrendszerekre kell gondolni. Én a tüzelőanyagok közül a bioetanolt, a biodízelt, az LPG-t, a CNG-t, a biogázt és a hidrogént vizsgáltam. Áttekintettem ezek legfontosabb jellemzőit, melyekből kiderült, hogy a benzinnél és a dízelnél sokkal kedvezőbb környezeti hatásokkal büszkélkedhetnek, bár mindegyiknek van gyengepontja, ami miatt az EU csak bizonyos korlátok mellett, a járműgyártók pedig alig alkalmazzák. Közülük jelenleg a bioetanol és a biodízel viszonylag népszerű, de a szakemberek a hidrogénnek jósolnak nagyobb jövőt.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hajtásrendszerek közül a hibrid hajtást, az elektromos hajtást és a tüzelőanyag-cellát elemeztem. Napjainkban a hibrid autók terjedtek el a leginkább, de nagy előrelépések történtek a másik két hajtás terén is, így rövid időn belül ezek is nagyobb népszerűségre tehetnek szert. Ehhez viszont arra van szükség, hogy a lakosságnak megérje beruházni az innovatív autókra. Mivel ezen járművek kezdeti költségei rendkívül magasak, csak úgy terjedhetnek el, ha a fenntartási kiadásaik kedvezőbbek lesznek, mint a hagyományos hajtású gépkocsiké. Áraikat a nemzeti szabályozástól függő részükön keresztül lehetne vásárlóbaráttá tenni, dolgozatomban erre több módszert is összegyűjtöttem. Ezekkel szélesebb körben terjednének az alternatív járművek, melyek alacsonyabb zajt és károsanyag-kibocsátást jelentenek, bár arra még várni kell, hogy teljesen függetlenné váljanak a kimerülő félben lévő energiahordozóktól.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40915">
    <w:multiLevelType w:val="hybridMultilevel"/>
    <w:lvl w:ilvl="0" w:tplc="74461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40915">
    <w:abstractNumId w:val="93540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819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