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CSATÓ TAMÁS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Somogyi Ferenc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thaiföldi áradás hatása a merevlemezpiacra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számítógépek egyik legfőbb alkatrésze a merevlemez, fontos adatokat tárolunk rajta, melyeket biztonságban szeretnénk tudni. Ezeknek az eszközöknek a piaca 2011. év végén komoly válságba jutott, mivel a túlzottan központosított termelés miatt egy természeti csapás egyszerűen megbéníthatta a gyárakat, illetve közvetett hatást gyakorolva a munkások otthonait fenyegette, vagy meg is semmisítette. Az árak az egekbe szöktek, a raktárkészletek jóformán kifogytak. Bemutatásra fognak kerülni a mai technológiai fejlettségi szint elérésének körülményei, a merevlemezek jelentősége, illetve az árváltozás elemzése után a lehetséges jövőbeli alternatívákat is meg fogjuk tekinteni.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35763">
    <w:multiLevelType w:val="hybridMultilevel"/>
    <w:lvl w:ilvl="0" w:tplc="75839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35763">
    <w:abstractNumId w:val="977357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246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