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BARBARA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Makkos-Káldi Judit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Huszka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Platz Petra</w:t>
            </w:r>
          </w:p>
          <w:p w:rsidR="00DB4822" w:rsidRDefault="00DB4822" w:rsidP="00E11062">
            <w:pPr>
              <w:pStyle w:val="Konzulensek"/>
            </w:pPr>
            <w:r w:rsidRPr="00DB4822">
              <w:t>gazdasági tanár,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piaci rés kiaknázásának lehetőségei az autókereskedelemben - jóautót.hu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TMDK dolgozatom témája egy újfajta szolgáltatást vizsgál magyarországi és külföldi viszonylatban. A szolgáltatás tevékenysége az autóvásárlási tanácsadás, amely országunkban ilyen formában még nem létezik. A kutatás célja a szolgáltatás megismertetése a vásárlókkal, valamint az induló vállalkozás marketing tervének megalkotására épül.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részben bemutatásra kerül az induló vállalkozás, mint új szolgáltatás. Ezután ismertetni fogom az alapítók műszaki és szakmai kompetenciáit, s ezek hogyan segítik a vállalkozást. A kutatási elemzések (HIPI elv, STEEP-elemzés, SWOT-elemzés) elősegítik a marketing terv megalkotását. Ez a rész tartalmazni fogja versenytársak felvázolását; az árstratégia megalkotását; valamint új promóciók és reklámok megtervezését.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gyakorlati rész foglalja magába a kérdőíveztetést. A kutatás során az autóvásárlási tanácsadás ismeretét és igénybevételét mérném fel a válaszadók között. A megkérdezettek közt fiatal, autóvásárlás előtt állók lesznek, akiknél azt vizsgálnám, hogy mit várnak a szolgáltatástól és mennyire ismerik.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92408">
    <w:multiLevelType w:val="hybridMultilevel"/>
    <w:lvl w:ilvl="0" w:tplc="66368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92408">
    <w:abstractNumId w:val="25392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607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