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ANDRÁS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Bedecs Judit</w:t>
            </w:r>
          </w:p>
          <w:p w:rsidR="00DB4822" w:rsidRDefault="00DB4822" w:rsidP="00E11062">
            <w:pPr>
              <w:pStyle w:val="Konzulensek"/>
            </w:pPr>
            <w:r w:rsidRPr="00DB4822">
              <w:t>gyakornok,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energiapiac liberalizációja és annak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magyar villamos-energia piacon végbe menő változások hatásainak elemzése. Részletesen bemutatom a magyar villamos-energia piacot, a piaci szereplőket és fogyasztási volumenjeiket. Az elméleti részt a villamos energiáról tudni érdemes résszel folytatom, melyben kitérek többek között arra is, hogy milyen komponensekből tevődik össze a villamosenergia ára. Ezt egy rövid cégbemutató követi, amely cégénél a szakmai gyakorlatomat töltöttem és betekintést nyertem a témába. Végül ismertetem, hogy a piaci liberalizációnak milyen hatásai vannak a gyakorlatban, végül összegzés zárja a tanulmányt.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8125">
    <w:multiLevelType w:val="hybridMultilevel"/>
    <w:lvl w:ilvl="0" w:tplc="83122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8125">
    <w:abstractNumId w:val="71798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500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