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TÍMEA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Tompos Anikó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férfi és a női beszéd szóhasználati és szövegalkotási jellegzetességei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egy rendkívül érdekes témát választottam, nevezetesen a férfi és női kommunikációt, a „gyengébbik” és „erősebbik” nem közti nyelvhasználati különbségeket. Nap mint nap találkozunk vele, benne élünk, mégsem gondolkodunk el tudatosan azon, mit és hogyan mondunk. Dolgozatomban a szociolingvisztikától kezdve a nemek közti verbális és nonverbális eltéréseken át egészen a nyelvi norma változásáig, a diáknyelv és a nyelvi trágárság vizsgálatáig jutottam.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elején bemutatom röviden a szociolingvisztikát és a gendernyelvészetet (szót ejtve a dominanciamegközelítésről és a differenciahipotézisről), hiszen a téma teljes körű megértéséhez e fogalmak tisztázása elengedhetetlen. Foglalkozom hangtani, alaktani és szókészletbeli, illetve műfajhasználati és pragmatikai különbségekkel is, rövid, életszerű példákkal szemléltetve azokat. Dolgozatom fontos részének tartom a feminista nyelvhasználatról szóló részt, hiszen ez a 21. század egyik egyre fontosabbá váló témája. Kitérek az eltérő verbális és nonverbális stílust magyarázó eltérő társadalmi szerepekre is, nem csupán nyelvileg, de szociológiai szempontból is körbejárva a témát. Dolgozatom részét képezik a mindenki által közismert sztereotípiák rövid áttekintései is (szőke nők, ki az uralkodó a kommunikáció során, pletykálkodás, sztenderd formák használata). Röviden foglalkozom a testbeszéddel is, hiszen ez a kommunikáció egy rendkívül érdekes szelete – bár erről önmagában külön dolgozatot lehetne írni.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következő részében foglalkozom a diáknyelvvel és a nyelvi trágársággal, mint századunk egyik legalapvetőbb problémájával. Ebben a témakörben saját kutatásra is lehetőségem volt, érettségi előtt álló fiatalok körében végzett kérdőív segítségével helyenként igazolom, helyenként megcáfolom a káromkodással kapcsolatos hipotéziseimet.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54278">
    <w:multiLevelType w:val="hybridMultilevel"/>
    <w:lvl w:ilvl="0" w:tplc="85640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54278">
    <w:abstractNumId w:val="499542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790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