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SERÉNYI ÁGNES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MSc, 8.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Törőcsik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GENERÁCIÓS PÁRBESZÉD A VÁSÁRLÁSI DÖNTÉSEKBEN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dolgozat alapvető célja az egyetemisták és szüleik közötti generációs párbeszéd vizsgálata a vásárlások során. Az elméleti és gyakorlati rész fókuszpontjában is a generációs marketing, és a vásárlási magatartás vizsgálata áll. A dolgozat elemzi a vásárlói magatartást általánosságban, majd kitér a generációs marketing fogalomkörére, és a generációs tanulás változására is. Vizsgálat alá kerülnek a férfi és női vásárlói magatartási trendek, továbbá a különböző generációs csoportosításokra is sor kerül. A gyakorlati részben két kutatási módszert alkalmazok, a kérdőívezés és a mélyinterjúzás technikáját, melyek segítségével a hipotézisek tesztelése megtörténik, majd az eredmények levonásával zárul az értekezés. A legfontosabb megállapítások egyike, hogy a vásárlások során hat egymásra szülő és gyermeke. A kérdőív segítségével fény derült arra, hogy melyek azok a kategóriák, ahol megfigyelhető az egymásra hatás. A mélyinterjúk pedig rámutattak a konkrét példákra, vásárlási szituációkra. Úgy gondolom, hogy az értekezés segítségével iránymutatást találhatunk a generációk közötti vásárlási attitűdökre.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719066">
    <w:multiLevelType w:val="hybridMultilevel"/>
    <w:lvl w:ilvl="0" w:tplc="16390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719066">
    <w:abstractNumId w:val="927190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62637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