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ESZTER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MA,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Törőcsik Mária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Z GENERÁCIÓ ÉS A PROMÓCIÓ MEGÉLÉSE – ELVÁRÁS A JUTALMAZÁS?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fogyasztói társadalmában az értékesítés valóban művészet. A vásárlók kegyeit megnyerni nem könnyű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 fiatal fogyasztók, – a Z generáció – promóciókkal szembeni attitűdje áll. A mai tizenévesek generációja különbözik elődeikétől. Az információs korban nevelkedett tinédzserek gyakran koruknál érettebbek, otthonosan mozognak a számítástechnika világában. Teljes jogú fogyasztók, akik kritikusak a hagyományos, ATL-re koncentrált reklámokkal szemben, de nyitottak minden újra.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célja, hogy bemutassam a generációs marketing és a fogyasztói magatartás trendjeinek stílusjegyeit, valamint a népszerű promóciós eszközök és a Z generáció jellemzőit. Kutatásom során készítettem három fókuszcsoportos vitát kilencedik, illetve tízedik évfolyamos gimnazista diákok részvételével. A viták célja az volt, hogy személyesen ismerhessem meg a tizenévesek véleményét a promóciókról. A kutatás második részében készítettem egy kérdőívet, amelyet 239 pécsi középiskolás, gimnazista töltött ki. A kérdőív segítségével klasztercsoportokat készítettem, a promóciós attitűdök különbözőségét szemléltetve.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Hipotéziseim nem mindegyike igazolódott a kutatás során. A Z generációról általánosan nem állítható, hogy keresi, és elvárja a jutalmazást vásárlásai alkalmával, de egy csoportjukra – főként a lányokra – igaz, hogy kifejezetten keresik a jó ajánlatokat, lehetőségeket.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342883">
    <w:multiLevelType w:val="hybridMultilevel"/>
    <w:lvl w:ilvl="0" w:tplc="125200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342883">
    <w:abstractNumId w:val="203428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395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