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MARTON LILLA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Schepp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LAKOSSÁGI DEVIZAHITELEK KOCKÁZATÉRZÉKELÉSÉT BEFOLYÁSOLÓ TÉNYEZŐK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azon gazdasági és társadalmi adottságok, az elmúlt években lejátszódott pénzpiaci folyamatok, kormányzati és szervezeti mulasztások és egyéb befolyásoló tényezők bemutatása, amelyek előidézték vagy súlyosbították a lakossági szereplők eladósodását. Ezt a devizában, illetve forintban fizetendő lakossági kamatterhek – az MNB adatain és saját számításon alapuló – összehasonlításával és értékelésével; a szintén lakossági devizaadósságot felhalmozó EU-tagállamok és hazánk adottságainak összevetésével; valamint az eladósodást előidéző belföldi makro- és mikrofolyamatok elemzésén keresztül tettem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fiskális és monetáris politika együttműködésének hiányát, a hazai banki szféra versenyéből következő feltétel-lazítást, a magyar lakosság pénzügyi tájékozatlanságát és a felelős felügyeleti szervek mulasztásait neveztem meg a kockázatérzékelést elsődlegesen befolyásoló tényezőkként.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30650">
    <w:multiLevelType w:val="hybridMultilevel"/>
    <w:lvl w:ilvl="0" w:tplc="81726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30650">
    <w:abstractNumId w:val="630306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25853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