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MARTON</w:t>
            </w:r>
          </w:p>
          <w:p w:rsidR="00C275A3" w:rsidRDefault="00A96AEC" w:rsidP="00C275A3">
            <w:pPr>
              <w:pStyle w:val="Hallgatokepzes"/>
            </w:pPr>
            <w:r>
              <w:t>Finance</w:t>
            </w:r>
            <w:r>
              <w:br/>
            </w:r>
            <w:r w:rsidR="00E77B23">
              <w:t>MSc, 3.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Zoltan Schepp</w:t>
            </w:r>
          </w:p>
          <w:p w:rsidR="00DB4822" w:rsidRDefault="00DB4822" w:rsidP="00E11062">
            <w:pPr>
              <w:pStyle w:val="Konzulensek"/>
            </w:pPr>
            <w:r w:rsidRPr="00DB4822">
              <w:t>associate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public perception of foreign currency risk factors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this paper is to highlight social characteristics, the recent course of events on the money market, and governmental and organizational omissions which have been aggrevating the indebtedness of the population involved. To demonstrate this, I have been comparing and analyzing household interest burdens payable in Forint as well as foreign currency - based on data of the Hungarian National Bank (MNB) as well as own calculations -, drawing a parallel between characteristics of EU member states accumulating foreign currency debt and those of Hungary, and examining micro and macro level processes causing indebtedness. In the paper I have identified the lack of synergy between fiscal and monetary policies, the relaxing conditions caused by competition on the domestic bank sector, the lack of financial knowledge on behalf of the Hungarian population, and the negligence of supervisory bodies responsible as primary determinant factors.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287434">
    <w:multiLevelType w:val="hybridMultilevel"/>
    <w:lvl w:ilvl="0" w:tplc="842593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287434">
    <w:abstractNumId w:val="372874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94908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