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DÁNIEL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István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PÉNZMOSÁS ÉS TERRORIZMUS FINANSZÍROZÁSA ELLENI KÜZDELEM A MAGYAR BANKI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piacok liberalizálódása, illetve az ezt kísérő technológiai forradalom hatására a pénzmosás napjaink egyik legsúlyosabb gazdasági eredetű bűncselekményévé nőtte ki magát. Manapság az illegális tevékenyég becsült globális volumene éves szinten meghaladja a 3000 milliárd USD-t, mely nagyságrendjével olyan fejlett nemzetgazdaság teljesítményével is képes versenyezni, mint Németország. Ennek fényében nem meglepő, hogyha a pénzmosás megjelenik egy ország életében, az a kezdeti serkentő hatásokat követően súlyos torzulásokat eredményezhet az állam gazdasági, politikai és társadalmi berendezkedésben. Mivel a bűnözők a bűncselekményekből származó pénzeket legtöbbször a pénzügyi szférán keresztül kívánják legalizálni, ezért ha a rendszer nem megfelelően szabályozott, nincsenek kiépítve az effajta bűncselekmények elleni védvonalak, a hatások hatványozottan érvényesülhetnek. Ennek elkerülése érdekében a pénzintézeteknek gyakran hatalmas költségekkel járó ellenőrző, információs és adminisztrációs feladatokat kell bevállalniuk.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a magyar bankok pénzmosás és terrorizmus finanszírozása elleni gyakorlatán keresztül bemutassam a vizsgált tevékenységgel szembeni küzdelmet. Feltárjam az intézményeket érintő pénzmosásból eredő kockázatokat, megismertessem az olvasóval a pénzmosás megelőzési szakterület tevékenységét, valamint általánosan bemutassam a feladataikat támogató folyamatokat és rendszereket.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valós kép megismerése érdekében kutatásomat két részre bontottam. A pénzmosás elleni szakterületen szerzett gyakorlati ismereteimet elméleti oldalról a jogszabályok és tanulmányok elemzésével bővítettem, a szakértői vélekedéseket pedig pénzintézeti munkatársakkal készített mélyinterjúkkal tártam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arra az eredményre jutottam, hogy bár a Magyarországon működő nagyobb bankokban már kialakult egy jól működő AML/CFT gyakorlat, azonban a kockázatértékelő szoftverek, valamint a szűrő és tranzakció-figyelő rendszerek fejlesztésével még tovább lehetne növelni a pénzügyi intézmények fellépésének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18652">
    <w:multiLevelType w:val="hybridMultilevel"/>
    <w:lvl w:ilvl="0" w:tplc="67334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18652">
    <w:abstractNumId w:val="41818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994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