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DENICH ERVIN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Csapi Vivien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SPORT GAZDASÁGTANÁNAK REÁLOPCIÓS MEGKÖZELÍTÉSE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sportra, mint gazdaságra helyeztem a hangsúlyt, hiszen ez egy újfajta tudományág, amely a 20. század második felében kezdett kialakulni, nagyobb hangsúlyt kapni. Ezért úgy gondoltam, hogy témámul e tudományt választom vizsgálat alapjául, ennek is egy kisebb részét képző területet, mégpedig a stadionba történő beruházást, illetve az ehhez kapcsolódó kockázatokat, és kockázatkezelési módszereket. A kutatás alapkérdése, hogy mely módszer tudja számunkra a legmegfelelőbb eredményt biztosítani, és ezen elemzéssel megállapíthatóvá válik, hogy érdemes-e egy stadion kivitelezésébe pénzt fektetni, avagy sem. A stadion építését számos külső és belső körülmény képes befolyásolni, ezek közül a legfontosabbak véleményem szerint a politikai kockázat, a pénzügyi kockázat, a környezeti kockázat valamint a működési kockázat. Az egyes esetekben szükség van annak vizsgálatára, hogy mik a kiváltó okok, és hogy ezek mennyire hatnak a stadion felépítésére. Ha feltártuk azon kiváltó tényezőket, amelyek a projektünk kivitelezését befolyásolják, úgy szükség van annak elemzésére, hogy érdemes-e mindezek alapján a projektet megvalósítani. Ehhez használtam fel a reálopciók által nyújtott vizsgálati lehetőségeket. Ebben az esetben nem csupán arról van szó, hogy érdemes-e beruházni vagy sem (ahogy azt az NPV teszi), hanem lehetőség nyílik arra, hogy több szempont szerint megvizsgáljuk a projekt várható kimeneteleit (halasztási, elvetési, feltárási, növekedési, szakaszos beruházást célszerű-e végrehajtani). Amennyiben lehetőségünk nyílik arra, hogy mindezeket sorra vegyük, úgy meg tudjuk állapítani, hogy melyek azok a kockázatok, amelyek miatt nem célszerű a beruházást megvalósítani, illetve melyek azok, amelyek leküzdésével, halasztásával, rugalmasabbá tételével képesek leszünk a projektet kivitelezni. Így tehát elmondható, hogy a reálopciós megközelítés segítségével érdemes a beruházást végrehajtani, hiszen számos megoldási javaslatot kínál számunkra.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47211">
    <w:multiLevelType w:val="hybridMultilevel"/>
    <w:lvl w:ilvl="0" w:tplc="49061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47211">
    <w:abstractNumId w:val="971472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7172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