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MÁRIA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Szlávik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Helyi fenntarthatósági kezdeményezések vizsgálata a mátészalkai kistérség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kutatásom során a helyi fenntarthatósági kezdeményezések vizsgálatával foglalkoztam az általam kiválasztott kistérségben, Mátészalkán. Választásom többek között, azért összpontosult Mátészalkára, mivel egyrészt helyi vonatkozásaim vannak, másrészt a város gazdasági felépítése eltér, más önkormányzattól. Mátészalka Város Önkormányzata szorosan együttműködik a Szatmári Többcélú Kistérségi Társulással, mert Mátészalka a Kistérségi Társulás központja.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Kezdetekben a fellelhető szakirodalom minél alaposabb tanulmányozására korlátozódott figyelmem, így értékes és hasznos tudásanyagra tettem szert az adott témakörben. A fenntartható fejlődésről szóló szakirodalmak, szakcikkek átolvasása után hozzáláttam azok feldolgozásához. A kutatásom irányát legjelentősebb módon befolyásolta a fenntartható fejlődésről szóló a szakmai, tudományos cikkek áttanulmányozása. Mindezek, természetesen kiegészülve a főiskolán hallgatott előadások tartalmával, jelentős mértékben segítették a kutatási célom pontosítását.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felépítését a Local Agenda 21 elnevezésű fenntarthatósági program segítségével készítettem el. Elsősorban meg kellett határoznom a térség földrajzi elhelyezkedését, népességének jelenlegi számát. Környezeti területük kihasználtságát, illetve kihasználatlanságát. Elemeznem kellett ökológiai, gazdasági és szociális szempontok alapján. Végül a kapott eredményeket, összegzésként hármas SWOT analízissel zártam. Ezt követte a folyamat részletes leírása. Mátészalka gazdasági helyzetének feltárásában segítséget nyújtott a mátészalkai Polgármesteri Hivatal vezetősége és a Szatmári Többcélú Kistérségi Társulás.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harmadik szakaszát a megújuló energiaforrások képezték. A megújuló energiaforrások közül is a napenergiával, szélenergiával, geotermikus energiával, vízenergiával és a biomasszával foglalkoztam. Az energiaforrások használatával, alkalmazásával ismerkedhettem meg részletesebben. Ezután felmértem Mátészalka környezeti adottságait a megújuló energiaforrások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38157">
    <w:multiLevelType w:val="hybridMultilevel"/>
    <w:lvl w:ilvl="0" w:tplc="36725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38157">
    <w:abstractNumId w:val="11338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859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