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SIKE BOGLÁRKA</w:t>
            </w:r>
          </w:p>
          <w:p w:rsidR="00C275A3" w:rsidRDefault="00A96AEC" w:rsidP="00C275A3">
            <w:pPr>
              <w:pStyle w:val="Hallgatokepzes"/>
            </w:pPr>
            <w:r>
              <w:t>Emberi erőforrások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Kádek István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EKF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Felnőttképzési tapasztalatok elemzése /Egy patinás felnőttképzési cég vidéki kirendeltségén végzett vizsgálatok/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témája a felnőttképzés. A kutatásom helyszínei a Perfekt Zrt. Heves Megyei Kirendeltsége, illetve a Langwest Nyelvi Központ. A kutatásom során vizsgáltam a felnőttképzésben résztvevő hallgatókat és oktatókat. A dolgozatom elkészítése során négy hipotézist vizsgáltam.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hipotézisem, hogy az oktatóknak kizárólag az oktatásban van fontos szerepük. A második hipotézisem, hogy a hallgatók legnagyobb problémája a tanulási rutin elvesztése. A harmadik állításom, hogy a felnőtt hallgatók tapasztalataik révén könnyebben elsajátítják a tananyagot. A negyedik felvetésem, hogy a felnőttképzési kurzusokra a munkáltató küldi a munkavállalókat.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vizsgálatom során szinte minden hipotézisemet megcáfoltam. A vizsgálatokból két következtetést vontam le. Az oktatóknak szükségük van andragógiai képzésre is. Ez azért fontos, hogy az oktatók segíthesség a felnőtt tanulókat a tanulás során. A második következetésem, hogy a munkáltatókat érdekeltté kell tenni a munkavállalók képzésében.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131182">
    <w:multiLevelType w:val="hybridMultilevel"/>
    <w:lvl w:ilvl="0" w:tplc="832102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131182">
    <w:abstractNumId w:val="811311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87549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