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MASZLÁK CSABA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Tóthné Igó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gyakorlatvezető tanár,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vidék változása a XXI. század elején /Falufejlesztés, turizmus/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Észak-Magyarország. Egy erősen diverzifikált térség. A rendszerváltás előtt élők, még emlékezhetnek a nehézipar vezető szerepére. A fiatalabbak már csak elmondásokból ismerhetik a térség régi fénykorát.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egyre többen a gazdaság élénkítését, az infrastruktúra, az életfeltételek javítását már nem az egykor munkásaikról gondoskodó nehézipari nagyvállalatok, hanem egy dinamikusan fejlődő szolgáltatási ág, a turizmus elterjedésében, pozitív multiplikátor hatásában látják.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falusi turizmusnak van-e létjogosultsága a régióban? Érdemes-e a fejlesztés? Többek között ezekre a kérdésre keresem a választ. Pontosabban a falusi turizmus tendenciáival foglalkozom. A dolgozatom célja, hogy pozitív példákon keresztül bemutassam a régióban a falusi turizmus létjogosultságát, gazdaságra gyakorolt hatását, és a benne rejlő perspektívákat.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eléréséhez a turizmussal, gazdasággal, fejlesztéssel foglalkozó szakirodalom eredményeit dolgozom fel. Az elméleti munkákon kívül értékelem a régióval foglalkozó gazdasági, turisztikai és foglalkoztatási felmérések adatait, valamint az általam készített kérdőíves kutatás eredményeit. Utazásaim során kapott benyomásaimat is figyelembe véve, a régió három megyéjéből egy-egy példát kiválasztva (Kozárd, Szarvaskő, Gömörszőlős), szemléltetem a falusi turizmus pozitív megvalósíthatóságát, létjogosultságát, falufejlesztés és turizmus kapcsolatát.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primer és szekunder kutatás alapján kijelenthető, hogy igen széles körű a falusi turizmus iránt érdeklődők köre. A 18-49 és az 50 éven felüli korosztály képviselteti magát. Megállapítható, hogy a falusi turizmus hozzájárul a vidékfejlesztéshez, azzal együtt fejlesztve lehet a legsikeresebb. Ennek eléréséhez a települések és önkormányzatok önerején kívül több pályázati forrás is rendelkezésre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Hipotézisem, mely szerint a magyarországi lakosok körében népszerű a falusi turizmus, megerősítést nyert. Pozitív példákon keresztül bizonyítottam a falusi turizmus létjogosultságát az Észak-magyarországi régióban. Erős kapcsolat van a vidékfejlesztés és a falusi turizmus fejlesztése között. A két terület nem válik el egymástól, sok esetben kiegészíti, támogatja egymást.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05402">
    <w:multiLevelType w:val="hybridMultilevel"/>
    <w:lvl w:ilvl="0" w:tplc="71339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05402">
    <w:abstractNumId w:val="72805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390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