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ERIKA</w:t>
            </w:r>
          </w:p>
          <w:p w:rsidR="00C275A3" w:rsidRDefault="00A96AEC" w:rsidP="00C275A3">
            <w:pPr>
              <w:pStyle w:val="Hallgatokepzes"/>
            </w:pPr>
            <w:r>
              <w:t>Magyar BA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Kusper Judit</w:t>
            </w:r>
          </w:p>
          <w:p w:rsidR="00DB4822" w:rsidRDefault="00DB4822" w:rsidP="00E11062">
            <w:pPr>
              <w:pStyle w:val="Konzulensek"/>
            </w:pPr>
            <w:r w:rsidRPr="00DB4822">
              <w:t>föiskolai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Valóság és fikció, illetve a szubjektum megsokszorozódása Pirandello drámáiban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Habár Pirandello művei közel száz éve születtek, olyan bonyolult kérdések merülhetnek fel bennük, melyek talán még a XXI. század embere számára is máig megválaszolatlanok. Dolgozatomban szó van a megkettőződött szubjektumról, mely épp úgy megjelenik a Hat szereplő szerzőt keres című drámájában, mint az e szempontból nem kevésbé összetett és bonyolult IV. Henrik című művében. A Henrik körül torlódó bonyodalom szintén vizsgálható azokkal a szempontokkal, melyek rávilágítanak a Hat szereplő szerzőt keres című művében megjelenő problémákra. C.G. Jung írásait felhasználva kitértem a Hat szereplő szerzőt keres archetípusainak, karaktereinek szubjektumából illetve szerepükből fakadó tragédiájuk okára, melyben az Apa, az Anya és a gyermekek között lévő viszony határozza meg a dráma végkifejletét. Ez a pszichológiai háttér bonyolult jelentéseket hordoz magában. Nem véletlen, hogy egy család mindennapjaiba nyerhetünk bepillantást a drámán keresztül, ez a kapcsolatrendszer tudta ilyen tragédiává formálni a darabot, és kifejezni Pirandello szándékát a szereplők megalkotásával. Dolgozatomban kitérek arra a Pirandello műveivel kapcsolatban megkerülhetetlen hermeneutikai vizsgálatra, ami a fikció, imagináció illetve valóság hármasával segítséget nyújthat a drámák értelmezésében. Ezen fogalmakat vizsgálva önálló gondolatokkal, hozzáfűzésekkel egészítem ki Iser gondolatait a művek tükrében. Szó van még az irodalmi fikcionalitásról, mellyel kapcsolatban az álruhákat, álarcokat, maszkokat vizsgálom behatóbban.Ehhez kapcsolódóan a Hat szereplőben megjelenő a maszkok, álarcok, illetve IV. Henriknél az álruhák fontosságára szenteltem még figyelmet. Azért tartom lényegesnek ezeket az eszközöket, mert nagyon szemléletesek, kifejezőek az ember identitásának meghatározásában, megkettőzésében. Teljesen más jelentést kapnak ezek a kellékek a XX. században, mint az ókori drámában; egy átlagember életében vagy a színpadon, esetleg két ember kapcsolatát meghatározó viszonyokban, kommunikációban. Segítenek olyan szerepeket eljátszani, amiket esetleg nem ránk szabtak, nem mi vagyunk, csak a minket körülvevő világ kényszerít ránk. Segítségükkel elrejtőzhetünk, ezáltal túlélhetünk.A drámákban megjelenő szubjektumproblémák, és a fikcionalitás szemszögét tekintve vizsgálatom célja, hogy megindokoljam, miért is helytállóak darabjai akár a XXI. században is, és hogyan adhatnak válaszokat a felmerülő kérdésekre a kortárs elméletek.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23024">
    <w:multiLevelType w:val="hybridMultilevel"/>
    <w:lvl w:ilvl="0" w:tplc="25892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23024">
    <w:abstractNumId w:val="61723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366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