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DÁVIDA KATALIN</w:t>
            </w:r>
          </w:p>
          <w:p w:rsidR="00C275A3" w:rsidRDefault="00A96AEC" w:rsidP="00C275A3">
            <w:pPr>
              <w:pStyle w:val="Hallgatokepzes"/>
            </w:pPr>
            <w:r>
              <w:t>Magyar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Miklósné dr. Eőry Vilma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főiskolai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Hagyatékból származó magánlevek szövegtani és stilisztikai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Hagyatékból származó magánlevelek szövegtani és stilisztikai elemzése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részben olvasható a levél mint szövegtípus/műfaj bemutatása, formai követelményeinek meghatározása, a levelezés történetének összefoglalója. Ugyanitt tárgyalja a dolgozat a levelek, azon belül is a magánlevelek tipizálási nehézségeit és a dolgozatíró által létrehozott és alkalmazott csoportosítási módszert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tipológiai szemponton kívül a TDK-dolgozatnak másik fontos megválaszolandó kérdése, hogy miként alkothatunk képet a levélírók személyiségéről, világképéről leveleik, írásaik alapján. A szöveg- és stíluselemzések anyagául olyan, hagyatékból származó magánlevelek szolgáltak, amelyek 1940 és 1970 között keletkeztek. Kiemelten szerepelnek azoknak a leveleknek az elemzései, amelyek külföldre disszidált levélíróktól származnak.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tehát több célt is szolgál. Hozzájárul a levélnek mint szövegtípusnak, illetve a magánlevélnek mint altípusnak a korpusz alapú nyelvészeti-stilisztikai vizsgálati módszertanához, illetve a típus leírásához, ezzel hiánypótló szerepe is van. Ugyanakkor kultúrtörténeti jelentőségű is, hiszen a leveleken keresztül valamelyest betekinthetünk a világháborút követő évtizedek mindennapjaiba, szokásaiba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64257">
    <w:multiLevelType w:val="hybridMultilevel"/>
    <w:lvl w:ilvl="0" w:tplc="77432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64257">
    <w:abstractNumId w:val="79064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490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