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 ANITA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csoportok lakóhelyi elhelyezkedésének vizsgálata a dualizmuskori Egerben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több mint négyszáz egri, közvetlenül a belvároshoz tartozó ingatlan elemzésére illetve tulajdonjog változására épül a dualizmus korszakában. Azt vizsgálom, mennyiben játszott szerepet a 19. század végén, a belvárost is felosztó négy negyed az egri társadalmi csoportok lakóhelyi elhelyezkedését tekintve. A dolgozat egyik alapját egy 1890-es kataszteri térkép adja. Az ezekhez tartozó tulajdonlapok vizsgálatával vált lehetségessé az egész belváros területének ingatlan viszonyai illetve ezek tulajdonjogi változásának feltérképezése. A tulajdonlapokat a városi adót magába foglaló 1883-as adójegyzékkel vetettem össze. A két forrásnak, együtt vizsgálva kiemelkedő értéke van, hiszen lehetővé vált kijelölni egy időmetszetet, amely rekonstruálja az adott évben bizonyos társadalmi csoportok pillanatnyi lakóhelyi elhelyezkedését. A harmadik meghatározó forrás egy 1884-es évi Házadó összeírás, amely részletezi az ingatlanban található helyiségek számát illetve azt, hogy ezekből mennyit adtak bérbe az adott évben. A források feldolgozásához a Microsoft Access adatbázis kezelő programot használtam fel, a statisztikai elemzéseket pedig az SPSS program segítségével végeztem 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kísérletet tesz a századforduló környéki egri lakos mobilitásnak bemutatására, lakóhelyi változására a különböző negyedekben. További szempont a különböző társadalmi rétegek lakóhelyi szegregációjának a bemutatása. Vizsgáltam továbbá, hogy a korban általánossá vált bérházak városon belül többnyire melyik területen helyezkedtek el illetve a lakóközössége milyen társadalmi összetételű emberekből állt össze. Fontos vizsgálati szempont volt a házak lakásminősége a különböző negyedeken belül illetve a lakásmobilitás változásának alakulása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kutatási terveim között szerepel többek között a kataszteri térkép digitalizálása, melyen szemléltetni szeretném az eddigi munkámat illetve az egész, hóstyák nélküli belvárosi ingatlan tulajdonosok struktúráját. Továbbá, ugyanezeket a szempontokat szeretném megvizsgálni és az adatokból megállapítani, mennyire szilárdult vagy éppen változott meg a társadalmi csoportok különélése - kijelölve egy újabb időmetszetet - az 1908-as évek végén.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16994">
    <w:multiLevelType w:val="hybridMultilevel"/>
    <w:lvl w:ilvl="0" w:tplc="17227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16994">
    <w:abstractNumId w:val="68016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926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