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RAKITA ESZTER</w:t>
            </w:r>
          </w:p>
          <w:p w:rsidR="00C275A3" w:rsidRDefault="00A96AEC" w:rsidP="00C275A3">
            <w:pPr>
              <w:pStyle w:val="Hallgatokepzes"/>
            </w:pPr>
            <w:r>
              <w:t>Történelem MA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Vecsés társadalma a kataszteri és az adózási iratok tükrében a két világháború között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Vecsés nagyközség gazdaság- és társadalomtörténete a 20. század első felében.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a birtokviszonyok feltárása volt a Horthy-korszak Vecsésén. A munka során megismertem a témáról szóló szakirodalmat, majd feldolgoztam a Pest Megyei Levéltárban őrzött, 1934 és 1936 között keletkezett egyéni kataszteri birtokíveket. Ezek alacsony száma miatt terjesztettem ki a kutatást az adózási viszonyok feltárására, melyhez a település 1935-ös adófőkönyvének hat kötetét használtam fel. A források időbeli korlátai a kutatás időkörének leszűkítésére kényszerítettek.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több ezer rekordnyi adatot Microsoft Access-adatbázisban összesítettem, majd az SPSS Statistics elemzőprogram segítségével feldolgoztam. Az elemzés során kiemelkedő eseteket kerestem mind a birtok-, mind az adózási viszonyok tekintetében. Ezen kívül vizsgáltam még többek között a birtokosok és adózók vallás, foglalkozás, jövedelem, és a fizetett adómennyiség szerinti megoszlását, illetve összefüggéseket kerestem az egyes kategóriák között. A dolgozatban szereplő adatok segítségével szemléltetni próbáltam, hogy milyen sokrétű elemzésre adnak lehetőséget a források, illetve hogy milyen eredmények szűrhetők le belőlük. A kutatás jelen szakaszában egyértelműen látszik, hogy a 20. századra a zömmel mezőgazdaságból élő Vecsés úgynevezett „lakófaluvá” vált, azaz a lakosság jelentős része a településen kívül dolgozott.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további célja annak az átalakulási folyamatnak a feltárása lesz, mely során a település lakófaluvá vált. Ehhez szükséges a vizsgálat kiterjesztése a 19. századi kataszteri és adózási iratok feldolgozása. Emellett a település egyházi anyakönyveinek feldolgozása is folyamatban van, ami – szintén egy MS Access adatbázis építése után – komplett családrekonstrukciós vizsgálatokra ad majd lehetőséget, így a munka befejeződésével teljes képet kaphatunk majd Vecsés társadalmáról a 19-20. században.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143064">
    <w:multiLevelType w:val="hybridMultilevel"/>
    <w:lvl w:ilvl="0" w:tplc="105442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143064">
    <w:abstractNumId w:val="471430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29168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