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SZŰCS</w:t>
            </w:r>
          </w:p>
          <w:p w:rsidR="00C275A3" w:rsidRDefault="00A96AEC" w:rsidP="00C275A3">
            <w:pPr>
              <w:pStyle w:val="Hallgatokepzes"/>
            </w:pPr>
            <w:r>
              <w:t>Ma in History</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Pap</w:t>
            </w:r>
          </w:p>
          <w:p w:rsidR="00DB4822" w:rsidRDefault="00DB4822" w:rsidP="00E11062">
            <w:pPr>
              <w:pStyle w:val="Konzulensek"/>
            </w:pPr>
            <w:r w:rsidRPr="00DB4822">
              <w:t>docent,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historian analysis of high school students in Aszód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Lately social scientists have placed special emphasis on examining the history of educational institutions. Becoming aware of. the respective opportunities, I tried to analyse the data of students of a secondary school located in Aszód. This town is situated near Galga-creek, close to Gödöllő hills. The inhabitants of this town have mostly followed the Evangelical Protestant faith, while the adjacent villages were of Slovakian, German, and Hungarian ethnicity naturally. Aszód’s landlord was the Evangelical Protestant Podmaniczky family originating from the Uplands, The school was maintained by the Podmaniczky family and the local church as well. These factors had a significant influence on the life of the students and of the school too. In my treatise I have attempted to explore the social background, and the possibilities and plans of the students, who studied in Aszód between 1833-1864. My principal source the school register of the secondary school of Aszód, provided well analyzable data. The religion, birthplace, residence of the students, and their father’s job and respective social rank can be found in these records. Consequently, I examined the social background of students, and I tried to ascertain the opportunities and objectives of the representatives of the individual professions via comparative methods and the identification of potential correlations. After that, I examined the adult life of some students. There were 487 students in the school register, and I gathered information about 102. I used church registers, almanacs, church historical brochures, along with an authentic record of the student body of the Pozsony Law Academy and contemporary journals to identify their jobs and shed light at their adult lives. I used statistical methods to analyze the students’ career choice and. I tried to make general observations about the behavior of each group of professionals. I examine the extent of social mobility too. In the future I would like to find out all data about the students, who lived in Aszód. In order to investigate their relationship, economic status, and social background I will examine church registers, probate records, census documents, trial records and estate surveys,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61010">
    <w:multiLevelType w:val="hybridMultilevel"/>
    <w:lvl w:ilvl="0" w:tplc="41899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61010">
    <w:abstractNumId w:val="34661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256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