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LICHNER</w:t>
            </w:r>
          </w:p>
          <w:p w:rsidR="00C275A3" w:rsidRDefault="00A96AEC" w:rsidP="00C275A3">
            <w:pPr>
              <w:pStyle w:val="Hallgatokepzes"/>
            </w:pPr>
            <w:r>
              <w:t>Visual representation</w:t>
            </w:r>
            <w:r>
              <w:br/>
            </w:r>
            <w:r w:rsidR="00E77B23">
              <w:t>BA, 6.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 Balogh Erzsébet</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Color relations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was curious to how much of a picture, you can book the colors to achieve harmony. Interested, how does one color to another. Should be an elusive frontier magnitude or more intervals, in which more harmonious, good picture. It would be interesting to know where this limit. We can say from that is good, or that it is not good? Non-figurative forms, of course, the situation was more difficult. Remained in the colors and lines.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404885">
    <w:multiLevelType w:val="hybridMultilevel"/>
    <w:lvl w:ilvl="0" w:tplc="406766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404885">
    <w:abstractNumId w:val="944048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66565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