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MUKRI ERIKA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T.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fiziognómia megjelenés a képi ábrázolásban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fiziognómiát, illetve ennek a tudománynak, avagy áltudománynak a képzőművészetre gyakorolt hatását igyekeztem bemutatni. A fiziognómia története egészen az ókorig nyúlik vissza, már akkor titkos tudásként tartották számon. Az ókortól napjainkig többek fantáziáját megmozgatta, ezért számos, különböző nézet született és terjedt el ebben a témakörben. Bemutattam, hogy a fiziognómiával kapcsolatos kísérletek és ismeretek milyen kapcsolatban állnak egymással. Természetesen a képzőművészeket sem hagyta hidegen ez a tudomány. Akarva akaratlanul is művészetük részévé vált. A fiziognómia képi ábrázolásban való megjelenését művészettörténeti példák segítségével mutattam be, különös hangsúlyt fektetve a 20. századi és a kortárs művészetre. Az általam kiemelt művészek olyan alkotók, akiknek munkásságában vagy néhány alkotásában párhuzamot véltem felfedezni a fiziognómiával.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97967">
    <w:multiLevelType w:val="hybridMultilevel"/>
    <w:lvl w:ilvl="0" w:tplc="40487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97967">
    <w:abstractNumId w:val="20697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191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