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ANDREA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Átmeneti időszak I., 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Gulyás Andrea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Eszterházy Károly Főiskola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Erőss István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Műtárgy címe: Átmeneti időszak I., 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Mérete: 100x100 cm (2db)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Technikája: vegyes technika, vászon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Készítésének éve: 2012.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 során használati tárgyak, hétköznapokból kiragadott elemek (itt az ajtó és a szív) a hétköznapitól eltérő módon való megjelenítésével kísérletezem, s így a tárgyak, elemek más kontextusba helyezésével új fogalmi helyzet létrehozása a célom. Törekszem az egyszerű megfogalmazásra (mind formailag, mind színileg), és az asszociációs mező szabadabbá tételére.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két munkám címe (Átmeneti időszak) számomra ténylegesen időszakot jelöl, egyfajta folyosót két hely, helyzet között. Nem adok konkrét címet - ezzel verbális képet – munkáimnak, mert a lényeg, hogy mindenki a saját gondolati, vagy empirikus úton szerzett visszacsatolások általi mozaikokból építkezve alakítsa magának a kép értelmét.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Átmeneti időszak I. (100x100 cm, akril, grafit, vászon)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képen ajtók láthatóak. Az ajtó szerepe az, hogy valaki kinyissa, illetőleg becsukja. Ám képemen az ajtók egymásba kapcsolódnak. A kilincs felőli oldalon, ahol alapvetően a mechanikus nyitás-zárás funkciónak kéne megvalósulni, kapcsolódik az objektum következő oldala - egy másik ajtó – a maga zsanérjaival, így nyithatatlanná, illetve visszazárhatatlanná téve a formát, időtlenséget és egyben funkciótlanságot kölcsönözve neki.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Átmeneti időszak II. (100x100 cm, vegyes technika, vászon)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Ennél a képemnél egy anatómiai szívet emeltem át egy tőle idegen környezetbe, így adva más, magától a központi motívumtól eltérő asszociációt, fogalmi módosulást, tehát a háttér visszahat az eredeti formára. A szívet két akrilréteg közé helyezett salátalevelek alkotják, a levelek erezete adja a szív érhálózatának faktúráját, hátteréül amőbajátékkal teleszőtt, iskolai kockás papírt imitáló akril alap 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19815">
    <w:multiLevelType w:val="hybridMultilevel"/>
    <w:lvl w:ilvl="0" w:tplc="25578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19815">
    <w:abstractNumId w:val="48119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3489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