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CSOMÓS NIKOLETT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Kopasz Tamás</w:t>
            </w:r>
          </w:p>
          <w:p w:rsidR="00DB4822" w:rsidRDefault="00DB4822" w:rsidP="00E11062">
            <w:pPr>
              <w:pStyle w:val="Konzulensek"/>
            </w:pPr>
            <w:r w:rsidRPr="00DB4822">
              <w:t>főiskolai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Természetes pusztulás?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urbanizáció egyik elengedhetetlen melléhatása, az elidegenedés, illetve a magány érzése, amely a pályázatra beadott munkáim legfontosabb alaptémája. Napjainkban az emberi kapcsolatok leredukálódtak, nem figyelünk a körülöttünk lévő társainkra, a szemkontaktus, a kapcsolatteremtés legalapvetőbb formája teljesen intimmé vált. A mindennapi életünkben velünk kapcsolatba kerülő emberekből csak halvány foszlány, azok egy-egy töredéke ragad meg tudatunkban. Az egyénekből kiveszett az empátia, illetve az arra való törekvés hajlama.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benyújtott munkáim alapja vászon, amire olajfestékkel dolgoztam. Az előkészületek során a saját testrészeimről, illetve azok mozgásairól készített túlexponált fotókból indulok ki. Tudatosan irányítottam a kompozíciót, a fent leírt témát oly módon kifejezve, hogy az emberek emlékezetünkben milyen apró nyomokat hagynak.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kicsi test részletek bárkié lehetnek, nincsenek személyek csak egy könyök, egy comb, egy váll, egy térd, egy lapocka. Ezen részletek kifutnak a képből, melyeket rohanó világunk egyik szomorú szimbólumának szántam. Csak egy pillanatot engedek láttatni az adott testrészből, hiszen egyre kevesebb állandó kapcsolat van, a társas lénynek született ember életében. Elfelejtjük azt a tényt miszerint őseink a közös, egymást támogatva történő értékeink fejlesztését helyezték előtérbe a városba tömörüléssel, az egyéni érdekek helyett.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7731756">
    <w:multiLevelType w:val="hybridMultilevel"/>
    <w:lvl w:ilvl="0" w:tplc="357143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7731756">
    <w:abstractNumId w:val="6773175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7918634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