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SZIGETHY ESZTER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grafikai sorozattal egy szomorú és egyedülálló dolgra szeretném felhívni a figyelmet, amit Iránban tapasztaltam.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Irán valamilyen szinten a mai napig rendkívül "konzervatív felfogású” állam, azonban a homoszexualitás témát érintve egyfajta kettősség jelenik meg. Kevesen tudják, hogy Iránban a homoszexualitás nyilvános felvállalását büntetik. A ”morális bűnöket” elkövetőket a mai napig megkövezik, felakasztják, kivégzik az Iráni Iszlám ”Köztársaságban”. Emiatt is elmondható, hogy Iránban jelenleg még a vallás irányítja az államot, ami sokak szerint egyáltalán nincs így jól.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kettősség ott mutatkozik meg, hogy az egész világon (Taiföld után) Iránban végzik a legtöbb nemátalakító műtétet. Muzulmán ország lévén, ez mindenképpen figyelemreméltó. A nemátalakító műtéteket engedélyezik, sőt a kormány állja a beavatkozás költségeinek felét. Az állam valamilyen szinten arra "kényszeríti" a homoszexuálisokat, hogy nemátalakító műtét által váljanak transszexuálissá, pedig a homoszexualitás és a transszexualitás, mint tudjuk, két teljesen különböző dolog. A homoszexuálisok sorsa ezáltal a halál, börtön vagy az identitásuk elvesztése.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az információk, tapasztalatok azok, melyek inspiráltak a grafikák készítésére.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94282">
    <w:multiLevelType w:val="hybridMultilevel"/>
    <w:lvl w:ilvl="0" w:tplc="40576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94282">
    <w:abstractNumId w:val="15494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846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