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LÍVIA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Guszmann Gergely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jász identitás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feltárja mennyire erős a jász identitás a térségben és mennyire képes kollektív identitásként funkcionálni a fiatalság körében. Alapkérdése az, hogy a jász identitás (újra)felfedezése miként hat a kistérség jelenére és jövőjére, valamint az ott élők és elszármazottak hogyan élik meg az identitás létét, milyen szintű az identitás fenntartására irányzott aktivitás, a térséghez és/vagy a kultúrához való kötődés.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konszenzusára támaszkodva megkíséreljük tisztázni az általunk használt fogalmi kereteket: az identitás a szakirodalomban is vitatottnak számít; a kulturális és regionális identitások országonként, népcsoportonként eltérőek, sokrétű és komplex jelenségek, így meg kell vizsgálni, hogy a jász identitásra milyen ismérvek bizonyulnak érvényesnek.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bemutatjuk a jász identitást: a népcsoport történelmének releváns szegmenseit, majd aktuális ok-okozati viszonyokat keresünk az identitás megerősödését illetően. Jelenlegi megjelenési formáját három területen tartjuk számottevőnek: a szimbólumok használata és újrateremtése, a hagyományőrzés, a civil szervezetek tevékenységeinek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háttér vizsgálata után empirikus adatok segítségével tanulmányozzuk, hogy a fiatalok életében mi a szerepe az identitásnak, milyen szerepet játszik a fiatalok lakóhelyválasztásában, milyen a kapcsolat a civil szervezetek és a fiatalok között és milyen szintű aktivitás mutatkozik az identitás fenntartására. A 12 zárt kérdésből álló online kérdőívet a 14 jász település 117 18-30 év közötti fiatalja töltötte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Eredményünk, hogy a jász identitás ugyanúgy a kulturális, mint a térségi/regionális identitás meghatározó jegyeivel rendelkezik. A megkérdezett fiatalok túlnyomó többsége fontosnak tartja, hogy ő jász, sokan vesznek részt a közösségi életben, 21%-uk aktív hagyományőrző. A megkérdezettek többsége szeretne a Jászságban maradni a későbbi élete során is, illetve, ha jelenleg nem is él ott, visszatérni oda.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 továbbá, hogy a fiatalok bevonása a hagyományőrző tevékenységekbe megfelelő módja a jász identitás közvetítésének, hiszen a fiatalok fontosnak tartják, hogy a jászok közösségéhez tartoznak, az összetartozás érzése képes a fiatalokat mobilizálni és a jövőre való tekintetben is befolyással bír.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kultúrából táplálkozó, térséghez kötődő jász identitás tehát képes a fiatalok körében (is) kollektív identitásként funkcionálni.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46977">
    <w:multiLevelType w:val="hybridMultilevel"/>
    <w:lvl w:ilvl="0" w:tplc="6276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46977">
    <w:abstractNumId w:val="60046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307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