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JÁSZBERÉNYI MÁTYÁS ÁRON</w:t>
            </w:r>
          </w:p>
          <w:p w:rsidR="00C275A3" w:rsidRDefault="00A96AEC" w:rsidP="00C275A3">
            <w:pPr>
              <w:pStyle w:val="Hallgatokepzes"/>
            </w:pPr>
            <w:r>
              <w:t>nemzetközi tanulmányok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Zsebéné Dobó Marianna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EKF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önkormányzati reformtervezet elemző összehasonlítása nyugat-európai példákkal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 önkormányzati reformok markáns változást jelentenek az ország jelenlegi közigazgatási életében. Hazánkon kívül a közelmúltban még több más európai országban is hasonló folyamatok zajlottak le az elmúlt tíz évben. A legtöbb ezek közül a skandináv államokat érintette. Svédország és Dánia már befejezte, Finnország viszont még a küszöbén áll a helyi igazgatás viszonyai rendezésének. A dolgozat ezeket a skandináv gyakorlatokat hasonlítja össze a magyar elképzelésekkel. Érintőlegesen ugyan, de áttekinti az országok közigazgatásának történelmi állomásait, mint kiindulópontokat, majd ezek után részletesebb taglalással bemutatja azok jelenlegi szerkezetét, amely a reformfolyamatok után jött létre. Kitér a vizsgált országok közigazgatásának földrajzi, vagyis a NUTS rendszer szerinti tagolására, a működésükhöz szükséges jogi háttérre, a feladataikra, valamint a financiális háttereikre. A dolgozat ezután egy saját véleményt megfogalmazó összegzéssel zárul.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745652">
    <w:multiLevelType w:val="hybridMultilevel"/>
    <w:lvl w:ilvl="0" w:tplc="990778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745652">
    <w:abstractNumId w:val="297456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33959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