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KAKNICS ANNA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Majtényi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Állampolgárok a magyarországi börtönökben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tárgya a magyarországi börtönviszonyok elemzése. Közelebbről azt vizsgálom, hogy a büntetés végrehajtás intézményei és maga a büntetés mennyiben érik el a kívánt célt, továbbá mennyire „hatásos” és hátrányos a fogvatartottak számára az ott eltöltött idő, milyen befolyással van későbbi életükre. Sokféle szempontból vizsgálható a büntetés-végrehajtás és a társadalom viszonya: például miként hat a büntetés-végrehajtásra az a pozíció, amelyet elfoglal az intézményrendszerben, hogyan hat a börtönök, fegyházak léte, működése a társadalomra, milyen szerepe van az ott fogvatartottak elkülönítésének, és mindez hogyan befolyásolhat személyes sorsokat.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témát esettanulmányok segítségével mutatom be. Strukturált mélyinterjúkat készítek, amelyek a büntetés végrehajtás szereplői, köztük a szabadságukat vesztett nők, férfiak és fiatalkorúak „sorsába”; bekerülésük előtti, szabadulásuk utáni és kifejezetten börtönbeli életükbe engednek bepillantást. Az interjú első része minden esetben egy élettörténeti nagyelbeszélés, ahol az interjúalany szabadon mesélheti el az életútját. Ezt követően a narratív utánakérdezés során az élettörténet bizonyos, a kutatás szempontjából fontosabb részleteit hosszabban és részletesebben beszéljük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 forrásoknak és a vonatkozó szakirodalomnak a tükrében kritikai-reflexív módon elemzem a választott témát. Kutatásom eredményeit interdiszciplináris alapon, a kérdéskör pszichológiai, szociológiai, kultúrtörténeti, jogi aspektusait egyaránt figyelembe véve összehasonlító perspektívában elemzem. Kitérek a nemzetközi irányelvekre, az európai és a magyar börtönszabályokra és az elítéltek jogaira.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37277">
    <w:multiLevelType w:val="hybridMultilevel"/>
    <w:lvl w:ilvl="0" w:tplc="30724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37277">
    <w:abstractNumId w:val="30437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786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