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JACSÓ RITA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Tengely Adrienn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Mezőkövesdi Római Katolikus Elemi Népiskola a XX. század első felében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Mezőkövesd népoktatása a 20. század első felében, ezen belül a Mezőkövesdi Római Katolikus Elemi Népiskola, valamint az iskola által folytatott népművelő tevékenység, melyről átfogó tanulmány eddig még nem készült. Dolgozatom betekintést nyújt a helyi iskolaszék működésébe, az egyház és az iskola kapcsolatába. Vizsgálja az oktatás körülményeit, valamint azt, hogy ezek hogyan feleltek meg a kor előírásainak, továbbá milyen módon befolyásolták az oktatás hatékonyságát. Beszámol a tanítók munkájáról és annak eredményességéről. Ezen felül bemutat három speciális, a főként mezőgazdaságból élő település igényeihez alkalazkodó iskolaformát, névszerint a gazdasági továbbképző ismétlő iskolát, a summás iskolát, valamint a helyi népfőiskolát. A kor anyagait feltárva nyilvánvalóvá vált, hogy ez elemi népiskola, valamint annak tanítói lelkiismeretes, a közösség körülményeit és érdekeit szem előtt tartó munkát végeztek. A gyakran rosszul felszerelt, túlzsúfolt iskolában is igyekezték a lehető legtöbbet kihozni a rájuk bízott tanulókból. Az summás iskola rengeteg diáknak tette lehetővé a hat osztály elvégzését. Többségében olyan gyermekeknek, akiknek egyébként esélye sem lett volna erre. A gazdasági ismétlő iskola, valamint a népfőiskola pedig sok helybelinek nyújtott lehetőséget a magasabb szintű, a gyakorlati életben is felhasználható tudás elsajátítására. Munkám során a Borsod-Abaúj-Zemplén Megyei Levéltárban, az Egri Főegyházmegyei Levéltárban, valamint a mezőkövesdi Szent László Plébánián kutattam. Ezeken túl a 20. század eleji helyi lapokból, például a Mezőkövesd és Vidéke című heti közlönyből, a Mezőkövesdi Újságból, a Borsod című hetilapból, valamint egykori diákokkal készített interjúkból is szereztem információkat. Végül nagy segítséget nyújtott kutatásaimhoz a mezőkövesdi Iskolatörténeti Gyűjtemény és vezetője, Répászky Zoltán. Kutatásom alapján a népiskola, valamint tanítói remek például szolgálhatnak korunknak, hiszen most is nagy szükség van a tanulók igényeihez, lehetőségeihez maximálisan alkalmazkodó módszerekre és tanárokra.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127349">
    <w:multiLevelType w:val="hybridMultilevel"/>
    <w:lvl w:ilvl="0" w:tplc="75189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127349">
    <w:abstractNumId w:val="781273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5465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