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JACSÓ </w:t>
            </w:r>
          </w:p>
          <w:p w:rsidR="00C275A3" w:rsidRDefault="00A96AEC" w:rsidP="00C275A3">
            <w:pPr>
              <w:pStyle w:val="Hallgatokepzes"/>
            </w:pPr>
            <w:r>
              <w:t>andragogy </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Tengely PhD</w:t>
            </w:r>
          </w:p>
          <w:p w:rsidR="00DB4822" w:rsidRDefault="00DB4822" w:rsidP="00E11062">
            <w:pPr>
              <w:pStyle w:val="Konzulensek"/>
            </w:pPr>
            <w:r w:rsidRPr="00DB4822">
              <w:t>associate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Mezőkövesd Roman Catholic Public Elementary School During the First Half of the 20th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is the public education of Mezőkövesd during the first half of the 20th century, and within this, the adult educational activities of the Mezőkövesd Roman Catholic Public Elementary School, which has never been the subject of any comprehensive study before. My dissertation gives a view on the work of the school board and on the relationship of the church and the school. It examines the circumstances of the education, its adequacy to the regulations of the period, and their impacts on the effectiveness of the education. Furthermore, it presents three special form of education, which were invented for the needs of the agricultural locality. They opened a school for working children under the age of 12, a kind of repetitive school for children who had finished their six-year-long study and a folk high school. The materials of the age show that the school and its teachers worked conscientiously and they paid attention to the circumstances and the needs of the community. They tried to do their best and educate their students even in poorly-equiped and overcrowded buildings. The school of working children gave the opportunity for lots of kids to end their six-year-long study in primary school. Most of them could have never finished their studies without this innovation. The repetitive school and the folk high school helped quite a few people to get higher and to get some practical knowledge. During my research I’ve visited the Borsod-Abaúj-Zemplén County Archive, the Archdiocese Archive of Eger, and St. László Parish. Beside these sources, I’ve gathered information from different local newspapers and from interviews which I did with students who used to go to one of these schools. Finally, I received a lot of help from the local school historical repertory and its manager, Zoltán Répászky. Having done my research, I can say that this school and its teachers set a great example for our time, since there is still a great necessity for flexible and accommodative methods and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71730">
    <w:multiLevelType w:val="hybridMultilevel"/>
    <w:lvl w:ilvl="0" w:tplc="9759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71730">
    <w:abstractNumId w:val="16671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616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