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MARIETTA</w:t>
            </w:r>
          </w:p>
          <w:p w:rsidR="00C275A3" w:rsidRDefault="00A96AEC" w:rsidP="00C275A3">
            <w:pPr>
              <w:pStyle w:val="Hallgatokepzes"/>
            </w:pPr>
            <w:r>
              <w:t>Pedagógiatanár, Játék- és szabadidő- szervező tanár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Virág Irén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óvodai mozgásfejlesztés gyakorlatának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sikeres iskolai teljesítményt számos tényező befolyásolja, a dolgozatban a mozgásfejlődés szempontjából vizsgálom a témát. A születéstől az óvodáskor végéig terjedő időszak az a mozgásfejlődés- és fejlesztés során, amely meghatározó jellegű és kiemelt fontosságú, és ennek színtere az óvoda, ezért választottam különböző típusú óvodákat kutatásom helyszínéül. A téma választásának oka kettős: személyes érdeklődésen alapul, és szakmai ihletettségű, hisz tisztában vagyok vele, mit jelent a mozgás a gyermekek számára, játék és fejlődés, valamint a későbbi iskolai, magatartásbeli képesség, viselkedés szempontjából is. A dolgozat első tematikai egységében feltártam a mozgásfejlődés- és fejlesztés szakirodalmát. A következő fejezet a különböző pedagógiai felfogású óvodák programjait vetette össze a mozgás aspektusából, kiegészítve egy korai fejlesztéssel kapcsolatos hospitálással. Kutatásomban választ kerestem arra a kérdésre, hogy milyen intenzíven foglalkoznak az óvodákban a mozgással? Kimutathatóak-e releváns különbségek a különböző pedagógiájú intézményekben? Hogyan jellemezhető a gyermekek óvodai és óvodán kívüli mozgásos tevékenysége, illetve milyen összefüggések lelhetők fel a család és a gyermek mozgási szokásai között? Munkám legfőbb megállapításai: a mozgásfejlesztés egy olyan téma, amely különös figyelmet igényel. A különböző pedagógiájú intézmények más és más aspektusból közelítik meg a mozgást és a mozgásfejlesztést, más eszközökkel, módszerekkel dolgoznak. Abban az intézményben, ahol a gyermekek az óvodában sokkal többet mozognak, ők az óvodán kívül kevesebbet, míg azok a gyermekek, akik az óvodában kevesebbet, az intézményen kívül mozognak szervezett keretek között. Azt gondolom, munkám hozzájárul az ismeretanyag gyarapodásához, alapja későbbi kutatásaimnak. Időszerű, korszerű, kutatható téma, gazdag szakirodalommal. Azt gondolom, a vizsgálat aktuális és releváns. Több szempontból fontos a mozgásfejlesztés: a mozgás hozzásegíti a gyermekeket a kiegyensúlyozott mentális élethez, az egészséges életmódra nevel, szabad önkifejezést, kreativitást valósít meg, a későbbi iskolai tanulmányokra hatással van, összességében, a mozgásnak csak pozitív hatásai vannak. Munkám egy nagyobb átfogó kép megrajzolásának első lépése. A téma további kutatása során reprezentatív mintán folytatom a vizsgálódást és kiterjesztem a kutatást több intézményre. Kapcsolódó kutatásként érdekes eredményeket hozhat a fejlesztett gyermekek iskolai teljesítményének a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79471">
    <w:multiLevelType w:val="hybridMultilevel"/>
    <w:lvl w:ilvl="0" w:tplc="14511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79471">
    <w:abstractNumId w:val="831794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335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