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BURJÁN ANGÉLA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Tokaji Írótábor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készítője: Burján Angéla Jeligéje: I1HWL3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Évfolyam, szak: III. évf. , Informatikus könyvtáros 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Eszterházy Károly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TOKAJI ÍRÓTÁBOR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1940-ben elsőként megrendezett falutalálkozótól (melyet Tiszaladányban, Móricz Zsigmond, Darvas József, Gulyás Pál, Kovács Imre valósított meg), a Tokaji Írótábor rendszeres megrendezéséig, megalapításáig eltelt időt, témákat és főbb eseményeket - a rendszerváltás hatása, politikai következmények,- dolgozom fel. A tokaji Írótábor rendkívüli jelentőséggel bír a magyar irodalom terén. Az általuk megvitatott témákat, javaslatokat benyújtják az államnak, melyek közül sokat meg is valósítottak, valósítanak. Megalapították a Tokaji Írótábor díjat, mellyel minden évben egy fiatal, tehetséges írót, költőt támogatnak. Tokajban a Tokaji Ferenc Gimnázium udvarán létrehozták az egyetlen Millenniumi Irodalmi Emlékparkot, ahol emléket állítanak a híres elhunyt íróknak, költőknek.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második felében a Tokajban található két középiskola diákjai körében végzett primer kutatás eredménye látható, hogy mennyire ismerik a Tokaji Írótábort, rendezvényeit és tevékenységét. Az Írótábor kuratóriumánál is végeztem egy kutatást, melyben őket is megkérdeztem a tokaji lakosok valamint a diákok hozzáállásáról. A két kutatási eredményt összehasonlítottam.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ismertebbé és vonzóbbá tegyem a Tokaji Írótábort, bemutassam a megalakulását, a rendszeres megrendezéséig eltelt időt és rögös utat. Valamint, hogy a Tokajban élők jobban megismerjék és büszkék legyenek rá, hogy a magyar irodalom legnagyobb nyári rendezvényét a mi városunkban rendezik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– melynek témáját már a gimnáziumi éveim alatt megismertem- főként az 1991-től folyamatosan megjelenő évkönyvek, valamint a Tokaji Hírek (Tokaj város havilapja), illetve a Tokaji Írótábor saját készítésű folyóirata alapján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fel szeretném hívni az érdeklődők figyelmét a Tokaji Írótábor jelentőségére és fontosságára. Évről évre egyre nagyobb nehézséget okoz a szervezőknek a tábor megrendezése, amit nem szabadna hagynunk, küzdenünk kell ellene, hogy ne szűnjön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témavezető: Dr. Verók Attila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Beosztása: Egyetemi adjunktus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29049">
    <w:multiLevelType w:val="hybridMultilevel"/>
    <w:lvl w:ilvl="0" w:tplc="90382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29049">
    <w:abstractNumId w:val="45529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869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