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KISGYÖRGY TAMÁS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Tóvári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vajai Vay-várkastély történetének áttekintése. A műemlék- és örökségvédelem specifikus vonásai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 a vaja Vay-várkastély. A tartalomkifejtés döntően történeti vonal mentén zajlik, amit kiegészítek a műemlék- és a kulturális örökség védelem idevágó nézőpontjaival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szövegtörzs három nagy fejezetre tagolódik, mindegyikben más-más összefüggésben járom körül a témát, ugyanakkor szükségszerű átfedések is előfordulnak.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vonal az első fejezetben a leghangsúlyosabb: fogalmi kérdésekről vitázom(várkastély, avagy „csak” kastély), majd a 16. századtól egészen a 20. század elejéig vázolom az építés- és többszöri átalakítás történetét, illetve a szakirodalomban szereplő oly sok vitás kérdésre igyekszem kielégítő válaszokat 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a kastély bemutatása (mint műemlék és kulturális örökségünk) és védelme köré csoportosított fejezetrészek a hangsúlyosak. A fejezet elején  a várkastély államosításával járó következményeket veszem sorra, amit nem tekintek mellékágnak. Az itt szereplő megállapítások ugyanis szorosan kapcsolódnak a következőkben tárgyalt szellemi-, táji-, illetve az épített örökséggel kapcsolatos részekhez. 1938-ban és 1947-ben felvett inventáriumokat vetek össze, adalékokkal szolgálok a korabeli kastélykönyvtárról (20. század eleje), és az építményt egykor körülvevő díszpark rekonstrukciójára is vállalkozom, levéltári források alapján.  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a 20. század második felében és az ezredforduló táján, a kastélyon végzett rekonstrukció műemlékvédelmi sajátosságait emelem ki, összpontosítva az északi torony és a főtömb műemléki helyreállítására, illetve a belső terek megújulására. Törekedtem arra, hogy az elvégzett beavatkozások árnyoldalairól is szóljak.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02750">
    <w:multiLevelType w:val="hybridMultilevel"/>
    <w:lvl w:ilvl="0" w:tplc="82803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02750">
    <w:abstractNumId w:val="43002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57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