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LUPTÁK ANNAMÁRIA</w:t>
            </w:r>
          </w:p>
          <w:p w:rsidR="00C275A3" w:rsidRDefault="00A96AEC" w:rsidP="00C275A3">
            <w:pPr>
              <w:pStyle w:val="Hallgatokepzes"/>
            </w:pPr>
            <w:r>
              <w:t>kulturális örökség tanulmányok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Tóvári Judit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egri egyházi társadalom műveltség- és kultúrapártoló tevékenysége a 18.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Témám a 18. századi egri egyházi társadalommal foglalkozik, nem részeltezem az egyéb csoportokat. Korképet adok arról, hogyan virgázott fel Eger a régió központjává, milyen befolyással bírt a katolikus egyház, miben alkottak maradandót a város püspökei, akik műveltségüket mind a római Collegium Germanicum Hungaricumban szerezték és a megszerzett tudást sikeresen tudták kamatoztatni.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Továbbá, kiemelten vizsgálom Androvics Miklós (1715-1777) egri kanonok könyvhagyatékát. Kutatásom Bitskey István (1941-) 1974-ben megjelent cikkéből indul ki, amelyben közli Androvics fennmaradt könyvjegyzékét, mintegy lajstromként számba vette az elhunyt kanonok könyvtárát. Ez tételesen 224 darab művet tesz ki. A könyveket halála után Eszterházy Károly (1725-1799) püspök vette birtokba és az épülő könyvtára gyűjteményébe olvasztotta. Dolgozatomban azt vizsgáltam, vajon ezekből a könyvekből hány maradt fenn napjainkban is. Az ő könyvhagyatéka által mutatom be, milyen széles körű műveltségre tett szert a társadalom egyházi rétege, nemcsak vezető szerepük miatt. Módszerem az autopszián alapszik, azaz saját kezűleg győződtem meg róla, mely könyvek tartoztak a kanonok könyvtárába. A kutatást az egri Főegyházmegyei Könyvtárban végeztem, a Hittudományi Főiskola Könyvtár Androvicsnak tulajdonított könyvei még feltárásra várnak.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könyvhagyatékból megállapítható, hogy a szellemi élet a 18. században még csak a vidéki területeken alakult igazán ki, nem volt egységes országos központja. A vidék fogalmába itt főleg azok a városok tartoztak bele, amelyek jelentős egyházi erővel bírtak, mint Eger is.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Reményeim szerint dolgozatommal hozzájárultam a 18. századi magyar művelődéstörténet egy szeletéhez, és sikerült egy kicsit jobban megismertetni az egyházi réteg kultúrapártoló tevékenységét, könyvgyűjtési szokásait és eloszlatni azt a közhelyet, miszerint a katolikus papok csak katolikus és vallásos könyveket gyűjtenek, olvasnak.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482197">
    <w:multiLevelType w:val="hybridMultilevel"/>
    <w:lvl w:ilvl="0" w:tplc="43036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482197">
    <w:abstractNumId w:val="574821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49540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