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SZUHAJ KATALIN</w:t>
            </w:r>
          </w:p>
          <w:p w:rsidR="00C275A3" w:rsidRDefault="00A96AEC" w:rsidP="00C275A3">
            <w:pPr>
              <w:pStyle w:val="Hallgatokepzes"/>
            </w:pPr>
            <w:r>
              <w:t>Kulturàlis örökség tanulmànyok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Pyrker János László egri érsek művészetpártoló tevékenysége Velencében és Egerben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Pyrker János László velencei pátriárka, majd egri érsek művészetpártoló tevékenységének bemutatàsa három fő tengely mentén: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Pyrker Képtár kialakulása, majd a pesti Nemzeti Múzeumba, illetve a Szépművészeti Múzeumba való kerülése és mùzeumi utólélete 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-A Pyrker Képtàr művészettörténeti bemutatása - párhuzamba állítva Pyrker János László velencei éveinek meghatározó művészeti élményeivel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-Pyrker érsek művészetpártoló tevékenysége Egerben, az egri vár kultusza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történeti, művészettörténeti ismertetőn tùlmenően a dolgozat egyik fő célkitűzése Pyrker érsek Egerhez és Velencéhez fűződő, gyakran ellentmondásos viszonyának elemzése történeti, művészettörténeti és irodalmi források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33602">
    <w:multiLevelType w:val="hybridMultilevel"/>
    <w:lvl w:ilvl="0" w:tplc="72439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33602">
    <w:abstractNumId w:val="31233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840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