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OSGYÁNI-KOVÁCS KITTI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médiaismeet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Szíjártó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Romaábrázolás a dokumentumfilmekben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 politikai korrektség helyzetének valamint a dokumentumfilm készítés etikai elvárásainak vizsgálata a rendszerváltás utáni magyar dokumentumfilmek azon csoportjában, melynek fókuszában a roma etnikum ábrázolása áll. A dokumentumfilmek csoportja heterogenitást mutat, de egy alcsoportja elkülöníthető, ezek pedig a cigány tematikájú dokumentumfilmek.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52149">
    <w:multiLevelType w:val="hybridMultilevel"/>
    <w:lvl w:ilvl="0" w:tplc="41994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52149">
    <w:abstractNumId w:val="68052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780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