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ROFFA HAJNALKA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Leskó Gabriella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Tiszaújváros zöldterületeinek gombafaj-vizsgálata és összehasonlítása a miskolci Népkert gombafajaival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Tiszaújváros zöldterületeinek gombafaj-vizsgálata és összehasonlítása a miskolci Népkert gombafajaival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területem Tiszaújváros (1970-ig Tiszaszederkény, 1991-ig Leninváros) Észak-Magyarországon, Borsod-Abaúj-Zemplén megyében, Miskolctól 35 kilométerre, a Sajó Tiszába folyásánál található. A város az ipari tevékenységnek köszönheti a mai állapotát.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kutatásomban a nagygombák megjelenéseinek gyakoriságával és helyével, valamint a gomba- és növényfajok közötti kapcsolattal foglalkozom a városi területeken. A város meglehetősen sok zöld területtel rendelkezik, ami számos gomba számára nyújt megfelelő életkörülményeket, ezért gombatérképet is készítettem, mert fontosnak tartom, hogy pontosan ismerjük a gombák előfordulási helyét. A részletes vizsgálataim 2010 márciusától 2011 decemberéig tartottak, azonban az adatokat folyamatosan frissítem.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várost a felmérés szempontjából két részre osztottam, a város belterületének zöldövezetét és a külterületének zöldövezetét hasonlítottam össze. A kutatási módszerem terepi bejáráson alapszik, a bejárás során határozókönyvek segítségével azonosítottam be a gombafajokat és fényképekkel is dokumentáltam őket. A gombatérképeket a Google térképek segítségével készítem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területem érdekessége, hogy az őzlábgalóca (Amanita vittadinii) is előfordult, amely védett faj (eszmei értéke 2000 Ft). A gomba országos szinten ritka, Tiszaújváros egyes pontjain azonban tömeges megjelenést mutatott mind a 2010-es mind a 2011-es években. Ami meglepő, hogy a 2011-es év meglehetősen száraz volt és a gomba fajok száma is visszaesett, ellenben az őzlábgalóca fajszáma nem csökkent jelentős mértékben, azonban az előfordulási területei változtak.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dolgozathoz szükséges információk beszerzése közbe tudomásomra jutott, hogy Miskolcon is készül egy hasonló felvételezés, amelyet Kaposvári László készít el. A két város belterületéi zöldövezetének gombaflóráját az ő adatai alapján hasonlítottam össze a sajátjaimmal. Emellett a tiszaújvárosi zöldterületek gombaflóráját is összehasonlítom a bel- és külterületi zöldövezeti előfordulás szerint, ezzel is jelezve a városon belüli változatosságot.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 városi gomba fajainak felvételezése és megismerése valamint más városokkal való összehasonlítása, ezáltal szeretném bebizonyítani, hogy a városokban is számos gomba faj él, azonban az urbanizáció miatt tájidegen fajok is megjelennek.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96279">
    <w:multiLevelType w:val="hybridMultilevel"/>
    <w:lvl w:ilvl="0" w:tplc="5511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96279">
    <w:abstractNumId w:val="968962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2536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