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ACZÉL GABRIELLA</w:t>
            </w:r>
          </w:p>
          <w:p w:rsidR="00C275A3" w:rsidRDefault="00A96AEC" w:rsidP="00C275A3">
            <w:pPr>
              <w:pStyle w:val="Hallgatokepzes"/>
            </w:pPr>
            <w:r>
              <w:t>Amerikanisztika mesterszak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Tarnóc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Kolumbusz Mítosz Értelmezése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Értekezésem fő célkitűzése a Kolumbusz mítosz értelmezése multidiszciplináris szempontok alapján. A cél elérése érdekében kutatásom a következő apparátuson alapszik: Virágos Zsolt: Jim Crow örökösei: mítosz és sztereotípia az amerikai társadalmi tudatban és kultúrában (2002) és Vincent B. Leitch: Amerikai irodalomelmélet és irodalomkritika: a harmincas évektől a nyolcvanas évekig (1988). A tanulmány első részében a kutatási téma összetettsége ellenére, megkíséreltem egy önálló hipotézissel elemezni a Kolumbusz mítoszt. Ehhez Giambattista Vico olasz filozófus álláspontját vettem alapul mely szerint „Mítosz nélkül az ember absztrakt, otthontalan, őrjöngő élőlénnyé válik.” Habár jelen kontextusban ez a felfogás kifejezetten célravezető, a mítoszi poliszémia, illetve a mítosz értékei és hiányosságai érzékeltetésére Virágos Zsolt hármas tagolódású mítoszelméletét alkalmaztam. A Kolumbusz mítosz értelmezése szempontjából kulcsfontosságú szerephez jutott az M1-es mítosz kulturális folyamatosságot fenntartó szerepe, melyet bibliai utalások, továbbá Harry Slochower szavai igazolnak. „ Az egyén nem születik, hanem a létezés részévé válik”. A második részben a Kolumbusz mítosz, mint M2-es mítosz elemeit tartalmazó konfigurációt vettem górcső alá. Jelen esetben a Kolumbusz mítosz az M2-es mítosszal való találkozás hatására kettősségen, „Mi kontra Ők” dichotómián alapszik, melynek alappillérei: a másság degradálása által megvalósult önigazolás.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az utolsó mítoszi kategóriával, az M3-as, kreatív mítosszal szemléltettem a Kolumbusz mítoszt. Az M3-as mítosz legfőbb ismertetője a társadalmi tudatba való behatolás, melyet a véletlenszerű felfedezés hirdetése igazolni látszik. Emellett a Kolumbusz, mint M3-as mítosz megjelenése az irodalomban hasonlóan jól példázza ezen mítoszi kategória társadalmi tudatra való hatását. Erre Paul Claudel két Kolumbusz alakja, a földi és a szimbolikus kettőssége a legmegfelelőbb példa, mivel Kolumbusz II bibliai utalással igazolja Kolumbusz I előjogát, hogy kitörhessen a korlátokkal teli Európából egy Új Világ felé. Végül a dolgozat a következő konzekvenciát vonja le. A Kolumbusz mítosz értelmezése szubjektív, részben a mítosz sokfélesége miatt, mely lehetetlenné teszi, hogy egy mítoszfajta alapján értelmezzük, részben pedig az egyén és a lét viszonya folytán, mely biztosítja számunkra az egyéni értelmezés lehetőségét, mely kultúránként eltérő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35759">
    <w:multiLevelType w:val="hybridMultilevel"/>
    <w:lvl w:ilvl="0" w:tplc="50340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35759">
    <w:abstractNumId w:val="41035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2821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