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BAKACSY LÁSZLÓ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Bagi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klonalitás szerepe a növényi inváziókban, az Asclepias syriaca L. klónstruktúrájának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Asclepias syriaca, selyemkóró a magyar flóra egyik legagresszívebb, erősen terjedő, élőhelyein társulásromboló (transzformer) tulajdonságú adventív növénye. Szaporodása a természetközeli élőhelyeken alapvetően vegetatív úton történik. Terjedése különösen intenzív a degradáltabb, vagy átmeneti jellegű növényzetben, így az általa elfoglalt területeken akadályozhatja a természetközeli társulások regenerációját. Az Asclepias syriaca vizsgálatára a Kiskunsági Nemzeti Park homoki területein került sor. A vizsgálat hat selyemkóró klón jellegzetességeinek összehasonlítása, a klónok 1995 és 2009 között mutatott változásai alapján. Az egyes klónok esetében a következő adatokat rögzítettük: hajtások helyzete 5-10 cm-es pontossággal, hajtások vitalitására utaló jellemzők, rajtuk kifejlődött termések száma. A klonális struktúra fő jellemzői a következők: genetikailag azonos, egy egyedből vegetatívan létrejövő klón neve a genet. A genet ismétlődő egységekből áll, ezek egyrészt az első létrejövő növényhez alakilag hasonló rametek, melyek legtöbbször önállóan is megélni képes funkcionális egységek, másrészt a klón terjedését, és a rametek közötti összeköttetést biztosító szpészerek. A selyemkóró esetében a rameteket földalatti szpészerek, tarackgyökerek kötik össze, a rametek gyakran nem csak magányosan, hanem néhány hajtásból álló csoportokat alkotnak. A vizsgálatok legfontosabb eredményei a következők: 1) Az értékelt hat klón esetében a rametek száma 14 év alatt közel háromszorosra nőtt. 2) A klónok növekedése sokkal intenzívebb a kevésbé természetes vagy átmeneti vegetáció típusokban. 3) A terjedést nagyban lassítják a különösen szélsőséges mikroklimatikus viszonyokkal bíró természetes homoki növénytársulások. 4) A klónok mintázatai és azokat azt felépítő alapelemek gyakorisága nem változott. 5) A klónok vitalitási értékei nem mutattak változást. 6) A rametcsoportokban a hajtás szám jelentősen csökkent, míg ezzel párhuzamosan a magányos rametek száma nőtt, a jelenség az eredetileg is nagyobb klónok esetében kevéssé karakterisztikusan nyilvánult meg. A klonális plaszticitásban tehát fontos szerepe lehet egy denzitásfüggő autoregulációs mechanizmusnak.Természetvédelmi szempontból fontos kiemelni, hogy a kedvezőtlen környezeti feltételek ellenére a selyemkóró klónok növekedése hosszútávon folyamatosan növekedő tendenciát mutat, ezáltal az inváziós növény az értékesebb nyílt homoki gyepeket is veszélyezteti.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66370">
    <w:multiLevelType w:val="hybridMultilevel"/>
    <w:lvl w:ilvl="0" w:tplc="99078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66370">
    <w:abstractNumId w:val="26766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209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