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BAKACSY</w:t>
            </w:r>
          </w:p>
          <w:p w:rsidR="00C275A3" w:rsidRDefault="00A96AEC" w:rsidP="00C275A3">
            <w:pPr>
              <w:pStyle w:val="Hallgatokepzes"/>
            </w:pPr>
            <w:r>
              <w:t>Biologist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Bagi</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clonality in plant invasion, a study on the clone structure of Asclepias syriaca 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Asclepias syriaca, common milkweed, is one of the most dangerous invasive transformer species in Hungarian vegetation. Its reproduction takes place basically vegetatively in seminatural habitats. Its spread is particularly intensive in degraded, or temporary vegetation, so most of its occupied territories prevent the regeneration of seminatural communities.The study of Asclepias syriaca were held in Kiskunság National Park's sandy areas. The study is happened on a comparison of the characteristics of six milkweed clones, based on the changes of clones between 1995 and 2009. In the case of individual clones, the following data were recorded: shoots position accuracy of 5-10 cm, indicating vitality characteristics of the shoots, number of fruits developed on them.The clonal structure of the main characteristics are: genetically identical, vegetatively resulting from an individual clone names genet. The genet is composed of repeating units, on the one hand these ramets are formally similar to the first plant which are usually able to live independently functional units, on the other hand, provide the clone with spread, and the connection between ramets by spacers. In the case of the milkweed ramets are attached to each other by underground spacers, the ramets are not only solitary, but often also some shoots form groups.Main results of this study are as follows: 1) The ramets number of the six evaluated clones have increased almost three-fold under 14 years. 2) The growth of clones are much more intensive on less natural or transitional vegetation types. 3) The spread is slowed down greatly by extreme microclimatic conditions having natural sand plant communities. 4) The patterns of clones and the frequency of basic elements that make them are not changed. 5) Vitality values of the clones have not showed change​. 6) Shoot number in the groups of ramets decreased significantly, while at the same time the number of solitary ramets increased, this phenomenon is manifested characteristically less in the case of originally larger clones.A density-dependent autoregulatory mechanism can therefore play an important role in the clonal plasticity. From the point of view of enviromental protection, despite the unfavorable environmental conditions the growth of milkweed clones shows continuously expanding tendency in long-term, thereby the more valuable open sand grasslands are threatened by this invasive plant.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23435">
    <w:multiLevelType w:val="hybridMultilevel"/>
    <w:lvl w:ilvl="0" w:tplc="42318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23435">
    <w:abstractNumId w:val="35523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624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