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 MAGDOLNA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Györgyei János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 – Szegedi Biológiai Kutatóközpont
Növénybiológiai Intézet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szervfejlődést szabályozó LOB-domén transzkripciós faktorok génjeinek vizsgálata szálkaperjében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magasabb rendű növények folyamatos növekedését új szervek egész életen át tartó létrehozásának képessége biztosítja. Ez az egyedülálló sajátosság felelős a kifejlett növény hajtásrendszerének és gyökérarchitektúrájának a kialakításáért, köszönhetően az indeterminált sejtek megőrzésének és elhatárolásának a már differenciálódott, szerveket felépítő sejtektől. Ezt, a megfelelő fejlődési program szempontjából nélkülözhetetlen morfológiai határt molekuláris szinten specifikus transzkripciós faktorok (mint pl. JLO, CUC, KNAT és LOB) alakítják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Lateral Organ Boundary (LOB vagy LBD) gének családja egy, csak növényekre jellemző, konzervált, szervhatárokon működő népes transzkripciós faktor családot takar. Habár bizonyítottan részt vesznek szinte minden fejlődési folyamatban az embriogenezistől a termésképzésig, pontos szerepüket mindezidáig csak néhány esetben sikerült meghatározni. Emellett a rendelkezésre álló információk nagy része Arabidopsisszal végzett kísérletekből származik, az egyszikűekben betöltött funkciójukról alig vannak ismereteink.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Kutatásaink két olyan LBD génre irányultak, melyekről feltételezzük, hogy az oldalgyökerek képződésével és a sejtciklus szabályozásával is kapcsolatba hozhatók. Nevezetesen a Bd2g53690 és a Bd2g34520 génekről van szó. Kísérleteinkben ennek a két génnek az expressziós mintázatát kívántuk felderíteni egy, az elmúlt 10 évben széles körben ismertté vált modellnövény, a szálkaperje (Brachypodium dystachion) segítségével. Különböző növényi szövetekben, a gyökércsúcstól egészen a hajtáscsúcsig, vegetatív és generatív szervekben egyaránt vizsgáltuk kvantitatív, valósi idejű PCR (Quantitative Real-Time Polimerase Chain Reaction) analízissel a két gén transzkripciós szintjét. Továbbá összefüggéseket kerestünk ezen gének és a Brachypodium adatbázisból ismert egyetlen A2 típusú ciklinjének kifejeződési mintázata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ehhez hasonló, alapvető kísérletek bepillantást engednek a szervfejlődésben részt vevő molekuláris mechanizmusokba, és közelebb visznek a növényi morfogenezis genetikai hátterének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42931">
    <w:multiLevelType w:val="hybridMultilevel"/>
    <w:lvl w:ilvl="0" w:tplc="20000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42931">
    <w:abstractNumId w:val="85942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12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