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FENYVESI VIKTOR SÁNDOR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Sóki József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 méretű plazmidok izolálása és analízise Bacteroides fajok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Bacteroides nemzetség fajai fontos szimbionták és kommenzalisták a bélcsatornában, de megfelelő körülmények esetén fajai opportunista patogénként is viselkedhetnek. Ebben a nemzetségben és rokonságában igen elterjedtek és változatosak a különböző mobilis genetikai elemek. Ilyenek az inszerciós szekvencia elemek, mobilizálható és konjugatív plazmidok, transzpozonok, mobilizálható és konjugatív transzpozonok, melyek hozzájárulhatnak az antibiotikum rezisztencia gének terjedéséhez, vagy a genomba beékelődve fokozhatják bizonyos gének működését. A plazmidok két méretbeli osztályra oszthatók, kis (2,7 kb-11 kb) és nagy méretűekre (&gt;11 kb). A kisméretű plazmidok a leggyakoribbak, nagyrészük 3 homológia csoportba sorolható (Class I-III; 2,7; 4,2; 5,6 kb), ezek nagyrészt kriptikusnak tekinthetők. A dolgozatban kifejezetten a nagyméretű plazmidokra koncentráltunk. Célunk a már ismert szekvenciájú plazmidok rokonsági fokának megállapítása és evolúciójuk feltárása, nagyméretű plazmidok izolálásához megfelelő módszer keresése, a laboratóriumunk törzsgyűjteményének átvizsgálása nagy méretű plazmid tartalom szempontjából volt. Ezen felül, következtetni kívántunk izolált plazmidok szerepére eredetük és szekvenciájuk alapján. Vizsgálataink során 11 nagy méretű plazmidot sikerült kimutatni 34 a laborunkban izolált törzsből, változatos mérettartományban (18-178 kb). Restrikciós emésztés (BglII és HindIII) és Southern blot segítségével kimutattunk a B. fragilis NCTC 9343 plazmidjával (pBF9343, amelyet genomiális szekvenálás projektekben ismertek fel) 2 erős (39 és 46 kb), és 3 gyenge homológ plazmidot. Előbbiek közül kettőt kiválasztottunk szekvenálásra ezek a B. fragilis 76240 és 13422-ben találhatók. Az ezeket tartalmazó törzsekben számos kisebb plazmid is megtalálható volt. A szekvenálás eredménye megerősítette a Southern blottok eredményét. Ezen kívül sikerült azonosítanunk az MTn4555 mobilizálható transzpozon állandósult cirkuláris formáját a B. fragilis 76240-es törzsben, amely egy cefoxitináz (cfxA) rezisztencia gént tartalmaz. A szekvenált 1-1 Class I, Class II és Class III csoportba tartozó egyéb plazmid ca. 1 % szekevencia polimorfiát mutatott a referencia plazmidokhoz képest, valamint az egyik plazmid replikációért felelős génje is mutált. További feladatunk a plazmidok közötti viszonyok feltérképezése (pl.: működési funkciók komplementálása), valamint a szekvenálás befejeztével a B. fragilis 13422 plazmidjainak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14620">
    <w:multiLevelType w:val="hybridMultilevel"/>
    <w:lvl w:ilvl="0" w:tplc="1328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14620">
    <w:abstractNumId w:val="775146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141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