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PÁLFI XÉNIA</w:t>
            </w:r>
          </w:p>
          <w:p w:rsidR="00C275A3" w:rsidRDefault="00A96AEC" w:rsidP="00C275A3">
            <w:pPr>
              <w:pStyle w:val="Hallgatokepzes"/>
            </w:pPr>
            <w:r>
              <w:t>Biológus MSc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Mesterházy Ákos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igazgató,  Gabonakutató Nonprofit Kft.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 Beáta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 Gabonakutató Nonprofit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Toxintermelő Fusarium fajok és antagonistáik előfordulása hazai kukoricatermő területeken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gabonatermesztés az egyik legsebezhetőbb terület a klímaváltozás tükrében. Ez kihat az élelmiszerbiztonsági szempontból kritikus gombafajok (Fusarium és Aspergillus nemzetségek tagjai) járványaira, amelyek ezért igen komoly gazdasági károkat okoznak. Ebben a dolgozatban a Fusarium fajokat elemezzük a legutóbbi (1977) felmérés óta először. Ezen túl esetleges antagonisták előfordulását is vizsgáltuk.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2010-2011 között felmérést végeztünk két termőhelyről származó 6-6 kukoricahibrid (3 fogékony és 3 jobb szántóföldi ellenállóságú) magmintáiból. Az izolált Fusarium törzsekmeghatározása morfológiai bélyegek és molekuláris módszerek révén történt. A minták fumonizin és dezoxinivalenol (DON) tartalmát HPLC-MS vizsgálattal mértük meg. Célunk a 35 évvel ezelőtti felmérés adataival való összehasonlítás, valamint a gyengébb és a jobb ellenállóságú hibridcsoportról izolált Fusarium törzsek fertőzöttségi százalékának, és a mintából kapott toxinadatok összevetése. O’Donnell és mtsai új fajokat fedeztek fel a Fusarium graminearum fajon belül belül több génszakasz szekvenciaanalízisével. A kukoricáról származó hazai F. graminearum populáció (n=39) hasonló jellegű vizsgálatát végeztük el, melyet kiegészítettünk az izolátumok toxintermelő képességének vizsgálatával.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kétéves felmérésünk eredményei részben hasonlóak a 35 évvel korábbi felmérés adataival: 2010-ben, mikor csapadékosabb volt az időjárás (hasonlóan az 1974-es évhez), a F. graminearum és a F. subglutinans előfordulási aránya volt a legnagyobb, míg a szárazabb 2011-ben (hasonlóan 1975-höz) a F. verticillioides került előtérbe. F. culmorum-ot nem tudtunk kimutatnia kukoricamintákról, de a F. proliferatum gyakoriság lényegesen megnőtt a korábbi felvételezésekkel szemben. Toxinokat EU határérték feletti mennyiségben nem detektáltunk. A hazai F. graminearum populáció molekuláris vizsgálata alapján az izolátumok a F. graminearum sensu stricto fajba tartoznak, melyek rizses táptalajon leginkább zearalenont termeltek. A hazai 2011-es kukoricáról több endofita Sarocladium zeae és Clonostachys rosea törzset izoláltunk és azonosítottunk molekuláris módszerekkel. Ez az első adat hazai előfordulásukról. A S. zeae törzsekkel (n=10) antagonista vizsgálatokat végeztünk különböző Fusarium fajokkal és A. flavus izolátumokkal szemben. Jelentősebb antagonizmust az A. flavus izolátumokkal szemben kaptunk, a F. verticillioides izolátumokra ezek nem, vagy csak igen gyengén hatottak.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238190">
    <w:multiLevelType w:val="hybridMultilevel"/>
    <w:lvl w:ilvl="0" w:tplc="360071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238190">
    <w:abstractNumId w:val="882381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48049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