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 MÁRTON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agyi inzulin helyi forrásai és hatása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inzulin a hasnyálmirigyben felszabaduló,‭ ‬a sejtek cukorháztartását szabályozó hormon.‭ ‬Az inzulin az agyban is jelen van,‭ ‬koncentrációja itt egy-két nagyságrenddel nagyobb,‭ ‬mint a vérplazmában.‭ ‬A hasnyálmirigy béta sejtjeiből felszabaduló inzulin a vér-agy gát egy telíthető transzportrendszerén keresztül‭ ‬bejuthat az agyba,‭ ‬ahol részt vesz a metabolikus folyamatok szabályzásában,‭ ‬a neuronhálózatok működésének finomhangolásában,‭ ‬a táplálékfelvétel csökkentésében.‭ ‬Az agyi inzulin koncentráció változhat a kor előrehaladtával,‭ ‬obezitás,‭ ‬cukorbetegség,‭ ‬valamint‭ ‬Alzheimer-kór esetén,‭ ‬de vita tárgya,‭ ‬hogy az agyban is történik-e inzulin szintézis.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‎Kísérleteinkben kimutattuk,‭ ‬hogy az inzulint kódoló mRNS megtalálható az agykérgi GABAerg interneuronok egy altípusában,‭ ‬a neurogliaform sejtekben.‭ ‬Egysejt alapú digitális polimeráz láncreakcióval kimutattuk,‭ ‬hogy az extracelluláris glükóz koncentrációja modulálja az inzulint kódoló mRNS kópiaszámát.‭ ‬A K-ATP csatorna blokkoló glibenclamide‭ ‬-‭ ‬amely inzulinszint növelő gyógyszerként használatos‭ ‬-‭ ‬alkalmazása agyszeletben de novo inzulin szintézist okozott.‭ ‬Az inzulin alkalmazása az extracelluláris folyadékban reverzibilisen csökkentette az idegsejtekre érkező spontán serkentő posztszinaptikus áramok‭ (‬sEPSC‭) ‬frekvenciáját.‭ ‬Az inzulin hatásához hasonlóan a glibenclamide fokális alkalmazása neurogliaform sejtekre a környező neuronokon csökkentette a sEPSC frekvenciát és ez a hatás nem volt kimutatható inzulin receptor antagonista egyidejű alkalmazása esetén.‭ ‬Az fenti eredmények alapján elmondható,‭ ‬hogy az agykérgi neuronok egy alpopulációja inzulint szintetizál és szabadít fel,‭ ‬így ezzel képes lehet az agykérgi metabolikus szükségletet a helyi mikrohálózati aktivitáshoz igazítani.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66562">
    <w:multiLevelType w:val="hybridMultilevel"/>
    <w:lvl w:ilvl="0" w:tplc="64272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66562">
    <w:abstractNumId w:val="50066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835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