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ALIZ SAMU</w:t>
            </w:r>
          </w:p>
          <w:p w:rsidR="00C275A3" w:rsidRDefault="00A96AEC" w:rsidP="00C275A3">
            <w:pPr>
              <w:pStyle w:val="Hallgatokepzes"/>
            </w:pPr>
            <w:r>
              <w:t>biology</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Varga</w:t>
            </w:r>
          </w:p>
          <w:p w:rsidR="00DB4822" w:rsidRDefault="00DB4822" w:rsidP="00E11062">
            <w:pPr>
              <w:pStyle w:val="Konzulensek"/>
            </w:pPr>
            <w:r w:rsidRPr="00DB4822">
              <w:t>reader,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Revenue from Aspergillus flavus infection from eye-related molecular characterization of isolates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Variety of infections caused by microorganisms may affect any part of the eye, but the most common disease of the cornea. Inflammation of the cornea called keratitis. Such diseases can trigger a number of microorganisms, such as Aspergillus species. A commonly fumigatus causes disease, but other species of Aspergillus, such as A. flavus, A. terreus, and A. niger species complex members are also important, such as opportunistic human pathogens. It is very important in clinical isolates of Aspergillus species level determination because of the different species may be susceptible to varying degrees of antifungal agents. The genus Aspergillus Flavi section of members of aflatoxin production capabilities, as well as clinically significant. 52 in our work from India, preliminary morphological studies of A. flavus species listed, eye infections from clinical isolates of species identification was carried out on a section of a calmodulin gene amplification by PCR, followed by sequencing. As a result, the following was obtained species distribution: 46 isolates of A. flavus, A. 4 Tamarin, while 1-1 isolates of A. and A. terreus pseudotamarii belonged to the species. A. pseudotamarii was the first organization we have identified as a human pathogen. We studied the genetic variability of isolates UP-PCR technique. A. flavus isolates showed some degree of variability compared to the previously studied isolates from maize. Aspergillus isolates tested mating type genes (MAT) as well. All A. flavus, A. Tamarii, A. pseudotamarii the MAT-1 isolates carried the idiomorph. The isolates of aflatoxin producing ability by thin layer chromatography or HPLC. A. flavus isolates and A. pseudotamarii isolates produced both aflatoxin B1 and B2 in YES medium. The susceptibility of isolates to antifungal agents is under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72358">
    <w:multiLevelType w:val="hybridMultilevel"/>
    <w:lvl w:ilvl="0" w:tplc="22198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72358">
    <w:abstractNumId w:val="16972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2000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