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LILIÁNA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Vágvölgyi Csaba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Galgóczy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amantadin hidroklorid, az R(-)-deprenil hidroklorid és a valporinsav; illetve antifungális szerekkel történő kombinációjuk in vitro hatása központi idegrendszeri fertőzést okozó fonalasgomba izolátumok ellen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központi idegrendszert (KPI) érintő gombafertőzések halálozási aránya igen magas mivel nem áll rendelkezésre a kezelésüket elősegítő hatékony antifungális szer. A mikózisok kezelésének alapvető módja a sebészeti beavatkozás mellet, az antimikotikumok terápiás alkalmazása. Az egyes antifungális szerek terápiás alkalmazásának hatékonyságát a rhinocerebrális mikózisok esetén befolyásolja az a tény, hogy a vér-agy gáton nehezen jutnak át, így nagy dózisban kell alkalmazni, ami toxikus az emberi szervezetre nézve és súlyos mellékhatásokat okozhat. Munkánk egyik fő célja az volt, hogy a vér-agy gáton könnyen átjutó, a központi idegrendszerben felhalmozódó szereknek antimikotikumokkal történő kombinált alkalmazásával csökkentsük azok terápiásan alkalmazható koncentrációját, vagy javítsunk azok hatékonyságát. A problémát tovább súlyosbítja a széles spektrumú antibiotikumok nem megfelelő használata, melynek eredményeként rezisztens és multirezisztens törzsek jelennek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vizsgáltuk három, jól penetráló KPI szer (amantadin hidroklorid, AMD; R(-)-deprenil hidroklorid, R-DEP; valporinsav, NaVAP), illetve ezek antifungális szerekkel (amfotericin B, AMB; itrakonazol, ITZ; terbinafin, TBF) történő kombinációinak hatását nyolc, a járomspórás gombák törzsébe (Absidia corymbifera, Rhizomucor miehei, Rhizopus microsporus var. rhizopodiformis, Saksenaea vasiformis) és az Aspergillus nemzetségbe (A. fumigatus, A. niger, A. flavus, A. terreus) tartozó izolátummal szemben. Önmagukban alkalmazva a nem-antifungális szerek gyenge antifungális hatást mutattak a vizsgálatba bevont izolátumokkal szemben. A nem-antifungális szerek antifungális szerekkel kombinálva szinergisztikus, additív, illetve antagonisztikus kölcsönhatásba léptek járomspórás gombák ellen; kivéve a Rh. microsporus var. rhizopodiformis esetén, ahol a vizsgálatba bevont szerek között kölcsönhatást nem mutattunk ki. Az Aspergillus izolátumokkal szemben elsősorban antagonisztikus kölcsönhatás volt kimutatható a vizsgálat szerek között, de megfigyeltünk additív és szinergisztikus kölcsönhatást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vitro munkánk során megfigyelt additív és szinergisztikus kombinációk esetében kisebb koncentrációjú AMB, ITZ és TBF is elegendőnek bizonyult a gombák növekedésgátlásához. Ezek a szerkombinációk kiváló alapot nyújthatnak a közeljövőben egy, a KPI-t érintő gombafertőzések kezelésére alkalmazható hatékony antifungális terápia 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99032">
    <w:multiLevelType w:val="hybridMultilevel"/>
    <w:lvl w:ilvl="0" w:tplc="76289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99032">
    <w:abstractNumId w:val="36199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294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