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CSABAI ZSOLT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Boldogkői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Tombácz Dóra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Antiszensz RNS-ek szerepe a génműködés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lépés található a DNS-től a fehérjéig tartó útvonalon, alapvető ezek közül a génexpresszió szabályozása. Az antiszensz (as)RNS-ek kulcsszerepet játszanak ebben. Ezen, ún. nem-kódoló RNS-ek génexpresszióban betöltött szerepének vizsgálatához modellszervezetként egy dsDNS alfa (neurotróp) herpeszvírust, az Aujeszky-féle vírus (AyV) használtuk. A vírus 70 fehérje kódoló gént tartalmaz, kevés intron és alacsony számú intergenikus régió jellemzi, amely alkalmassá teszi a génexpresszió vizsgálatára. A gének kifejeződését szálspecifikus primerekkel elvégzett - reverz transzkripciót (RT) követően real-time PCR-ral vizsgáltuk. Különböző kinetikai osztályokba soroltuk őket a kifejeződésük időrendje szerint, ide tartoznak az azonnali korai- , korai- és a kései gének. Eredményeink szerint az ún. egymásba ágyazott (nested) gének azonos, az egymással szembeni orientációjú (konvergens) gének ellenkező kinetikai osztályokba tartoznak. A specifikus RT primerek segítségével lehetővé vált mindkét DNS szálról való transzkripció vizsgálata, így az mRNS-ektől elkülönülten, az as-RNS-ek kifejeződését is tudtuk vizsgálni. Kidolgoztunk egy új, a két komplementer RNS szálat elkülönítő módszert, mellyel az eddig ismert technikák minden hibája kiküszöbölhető. Úgynevezett, biszulfit konverziót alkalmaztunk ezen hibák elkerülése érdekében, az RNS-en a reverz transzkripciót megelőzően konvertáltuk a citozinokat uracillá. Antiszensz expressziót tudtunk detektálni gyakorlatilag az AyV összes génjénél, igazoltuk ezt real-time PCR-ral, valamint piroszekvenátor segítségével is. Megállapítottuk, hogy két transzaktivátor gén (ie180, ep0), valamint az ugyanazon génlokuszokból leíródó as-RNS-ek (AST, LAT) expressziós profilja egymáshoz képest ellentétes, inverz. Kimutattuk, hogy bizonyos genomi régiókban magas, az mRNS-ek kópiaszámát (R érték) is meghaladja as-RNS-ek R értéke. Ezen eredmények, valamint szakirodalmi adatok alapján felállítottuk egy hipotézist, azaz a Transzkripciós Interferencia Hálózatot (TIN: Transcriptional Interference Network), ami egy teljesen új génregulációs szintet jelent, azt magyarázza, hogy az antiszensz transzkriptumok hogyan hatnak az egymáshoz közeli gének expressziójára.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62191">
    <w:multiLevelType w:val="hybridMultilevel"/>
    <w:lvl w:ilvl="0" w:tplc="73769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62191">
    <w:abstractNumId w:val="83262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629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