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ELEONÓRA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Czepán Mátyás</w:t>
            </w:r>
          </w:p>
          <w:p w:rsidR="00DB4822" w:rsidRDefault="00DB4822" w:rsidP="00E11062">
            <w:pPr>
              <w:pStyle w:val="Konzulensek"/>
            </w:pPr>
            <w:r w:rsidRPr="00DB4822">
              <w:t>rezidens,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Hegyi Péter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NCX szerepe a humán miofibroblasztok proliferációjában és migrációjában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myofibroblastok fontos szerepet játszanak krónikus gastritisben és hozzájárulnak a gyomorrák kialakulásához. Részt vesznek a gyomor nyálkahártya re-modelingjében a malignus transzformáció közben, illetve segítik a metasztázis képződését és a malignus sejtek terjedését.Erőteljesen szaporodnak és migrálnak a subepitheliumban, amely az intracelluláris kálcium szignalizáció nagyfokú igénybevételét okozza. Célunk az volt, hogy megvizsgáljuk az intracelluláris kálcium szignalizációt humán gyomor eredetű myofibroblasztokban és teszteljük különböző kálcium antagonisták hatását a migrációra és a proliferációra.Humán gyomor eredetű myofibroblastokat izoláltunk operációból származó rezekciós szövetszélből (n=3), illetve cadaver donorokból (n=2). Minden sejten SMA és vimentin immuncitokémiai vizsgálatot végeztünk, hogy a tenyészetek tisztaságát ellenőrizzük. Az intracelluláris kálcium koncentrációt FURA2-AM fluoreszcens festék segítségével mértük az idő függvényében microflurimetriával. Ion megvonásos módszert és különböző kálcium csatorna inhibítorokat használtunk. Karc sebzéses migrációs vizsgálatokat végeztünk, hogy a plasmalemmális nátrium/kálcium exchanger (NCX) inhibitorok (CB-DMB, nikkel klorid), illetve L-típusú kálcium csatorna blokkoló (verapamil) hatását vizsgáljuk a sejtek bazális és inzulin-szerű növekedési faktor 2-vel (IGF-II) stimulált migrációjában. Ethynil deoxi-uridine (EdU) incorporációs vizsgálatot pedig a sejtek bazális és IGF-II-vel stimulált proliferációjának vizsgálatára használtuk a fenti inhibitorokkal jelzett kombinációban. A tenyészetek több mint 99%-a SMA-ra és vimentinre pozitív volt. A microfluorimetria alapján a sejtek felében detektáltunk nem-szinkronizált spontán monofázisos kálcium oszcillációt, amely CB-DMB-vel és nikkel kloriddal gátolható volt. Verapamillal nem tapasztaltunk gátlást. Az NCX inhibitorok - a verapamillal ellentétben – a migrációs rátát csökkentették,bár minden gátlószer rontotta a sejtek IGF-II-vel stimulált motilitását. A proliferációs vizsgálatok azt mutatták, hogy az összes inhibitor,leginkább a nikkel klorid, nagymértékben csökkentette mind a sejtek bazális, mind IGF-II-vel stimulált proliferációját.Konklúzió: A humán gyomor eredetű myofibroblastok funkcionálisan aktív plasmalemmális NCX-t tartalmaznak, amely intracelluláris kálcium oszcillációt okoz. Ezekben a sejtekben az NCX és az L-típusú kálcium csatornák kardinális szerepet játszanak az IGF-II-re adott proliferációs válaszban in vitro.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65781">
    <w:multiLevelType w:val="hybridMultilevel"/>
    <w:lvl w:ilvl="0" w:tplc="78542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65781">
    <w:abstractNumId w:val="184657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225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