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BORSOS KATALIN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ESZTER</w:t>
            </w:r>
          </w:p>
          <w:p w:rsidR="00DB4822" w:rsidRDefault="00C275A3" w:rsidP="004D7940">
            <w:pPr>
              <w:pStyle w:val="Hallgatokepzes"/>
            </w:pPr>
            <w:r>
              <w:t>Vegyész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Plánkáné Dr. Szabó Terézia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Gyurcsik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pH-függő koordinációs szféra fluktuáció a réz(II)  4- és 5-fluor-szalicilsav  2,6-bisz-hidroximetilpiridin terner rendszerben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szalicilsav és származékai régóta ismert gyulladáscsökkentő és fájdalomcsillapító szerek. Fiziológiás pH-n a fluor-szalicilsavak negatív töltése kompenzálható fémion koordináció, vagy pozitív töltésű molekulákkal képzett asszociátumaik révén, így felszívódásuk javítható. Kutatócsoportunk a Szlovák Műszaki Egyetemmel együttműködve megállapította, hogy a fluor-szalicilsavak és a piridinszármazékok kölcsönösen segítik egymás fémion-koordinációját [1]. TDK munkánk során a réz(II)–4,5-fluor-szalicilsav–2,6,-bisz-hidroximetil-piridin (pydime) rendszer viselkedését vizsgáltuk. Az előállított egykristály szerkezete alapján a pydime molekulák a réz(II)ion belső koordinációs szférájában találhatók, az 5-fluor-szalicilsav molekulák külsőszférásan stabilizálják a szerkezetet.</w:t>
      </w:r>
    </w:p>
    <w:p>
      <w:pPr>
        <w:widowControl w:val="on"/>
        <w:pBdr/>
        <w:spacing w:before="240" w:after="240" w:line="240" w:lineRule="auto"/>
        <w:ind w:left="180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pH-metriás titrálások a képződő komplexek összetételéről, míg az UV-Vis és az ESR-spektroszkópiai eljárások a képződő részecskék oldatbeli szerkezetéről nyújtottak információt. A réz(II)komplexek koordinációs szférájában a pH változtatása a fémionhoz közvetlenül koordinálódó ligandumok cseréjét eredményezte: enyhén savas közegben a pydime koordinációja a domináns, majd a fenolos OH deprotonálódása révén a kelátképző fluor-szalicilsavak kötődnek erősebben a fémionhoz, míg bázikus közegben a pydime alkoholos hidroxilcsoportjainak deprotonálódása a fluor-szalicilsavak ismételt kiszorulását eredményezi a belső koordinációs szférából.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Szabó-Plánka, T., Nagy, N.V., Rockenbauer, A., Tóth, E., Gyurcsik, B., Vasková, Z., Moncol, J., Valigura D., Polyhedron, 30, 2421–2429 (2011).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39869">
    <w:multiLevelType w:val="hybridMultilevel"/>
    <w:lvl w:ilvl="0" w:tplc="90862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39869">
    <w:abstractNumId w:val="45139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02090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