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BAJI ÁDÁM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Frank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1a-Triazolil-5a-androsztán származékok előállítása intermolekuláris Cu(I)-katalizált cikloaddícióval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1alfa-Triazolil-5alfa-androsztán származékok előállítása intermolekuláris Cu(I)-katalizált cikloaddícióval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Baji Ádám, II. évf. vegyész MSc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SZTE Természettudományi és Informatikai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Frank Éva egyetemi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SZTE Szerves Kémiai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négyféle szteránvázas 1alfa-azidot (11, 12, 13 és 14) állítottunk elő többlépéses szintézisúton, majd ezek terminális acetilén származékokkal (15a-h) történő cikloaddíciós reakciójával 27 különböző triazol vegyületet (16a-g, 17a-g, 18a-g, 19a, 19h, 20a, 20i, 21a, 21h) nyertünk. Az azonos körülmények között, CuI katalizátor jelenlétében végzett regioszelektív átalakítások jó hozammal eredményezték a megfelelő termékeket, melyek in vitro citotoxikus hatásvizsgálatra kerültek.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45449">
    <w:multiLevelType w:val="hybridMultilevel"/>
    <w:lvl w:ilvl="0" w:tplc="17392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45449">
    <w:abstractNumId w:val="268454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73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